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D64" w:rsidRPr="00D25275" w:rsidRDefault="00173D64" w:rsidP="00173D64">
      <w:pPr>
        <w:spacing w:after="0" w:line="240" w:lineRule="auto"/>
        <w:ind w:left="9639"/>
        <w:jc w:val="center"/>
        <w:rPr>
          <w:rFonts w:ascii="Times New Roman" w:hAnsi="Times New Roman"/>
          <w:b/>
          <w:bCs/>
          <w:sz w:val="28"/>
          <w:szCs w:val="28"/>
        </w:rPr>
      </w:pPr>
      <w:r w:rsidRPr="00D25275">
        <w:rPr>
          <w:rFonts w:ascii="Times New Roman" w:hAnsi="Times New Roman"/>
          <w:b/>
          <w:bCs/>
          <w:sz w:val="28"/>
          <w:szCs w:val="28"/>
        </w:rPr>
        <w:t>Приложение № 5</w:t>
      </w:r>
    </w:p>
    <w:p w:rsidR="00173D64" w:rsidRPr="00D25275" w:rsidRDefault="00173D64" w:rsidP="00173D64">
      <w:pPr>
        <w:spacing w:after="0" w:line="240" w:lineRule="auto"/>
        <w:ind w:left="9639"/>
        <w:jc w:val="center"/>
        <w:rPr>
          <w:rFonts w:ascii="Times New Roman" w:hAnsi="Times New Roman"/>
          <w:b/>
          <w:bCs/>
          <w:sz w:val="28"/>
          <w:szCs w:val="28"/>
        </w:rPr>
      </w:pPr>
      <w:r w:rsidRPr="00D25275">
        <w:rPr>
          <w:rFonts w:ascii="Times New Roman" w:hAnsi="Times New Roman"/>
          <w:b/>
          <w:bCs/>
          <w:sz w:val="28"/>
          <w:szCs w:val="28"/>
        </w:rPr>
        <w:t xml:space="preserve">к методическим рекомендациям </w:t>
      </w:r>
    </w:p>
    <w:p w:rsidR="00173D64" w:rsidRPr="00D25275" w:rsidRDefault="00173D64" w:rsidP="00173D64">
      <w:pPr>
        <w:spacing w:after="0" w:line="240" w:lineRule="auto"/>
        <w:ind w:left="9639"/>
        <w:jc w:val="center"/>
        <w:rPr>
          <w:rFonts w:ascii="Times New Roman" w:hAnsi="Times New Roman"/>
          <w:sz w:val="28"/>
          <w:szCs w:val="28"/>
        </w:rPr>
      </w:pPr>
      <w:r w:rsidRPr="00D25275">
        <w:rPr>
          <w:rFonts w:ascii="Times New Roman" w:hAnsi="Times New Roman"/>
          <w:b/>
          <w:bCs/>
          <w:sz w:val="28"/>
          <w:szCs w:val="28"/>
        </w:rPr>
        <w:t>по разработке региональных программ модернизации первичного звена здравоохранения</w:t>
      </w:r>
    </w:p>
    <w:p w:rsidR="00887AE1" w:rsidRPr="00D25275" w:rsidRDefault="00887AE1" w:rsidP="00887A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25275">
        <w:rPr>
          <w:rFonts w:ascii="Times New Roman" w:hAnsi="Times New Roman"/>
          <w:sz w:val="28"/>
          <w:szCs w:val="28"/>
        </w:rPr>
        <w:t>Рисунок 1</w:t>
      </w:r>
    </w:p>
    <w:p w:rsidR="00173D64" w:rsidRPr="00D25275" w:rsidRDefault="00173D64" w:rsidP="00173D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25275">
        <w:rPr>
          <w:rFonts w:ascii="Times New Roman" w:hAnsi="Times New Roman"/>
          <w:b/>
          <w:sz w:val="28"/>
          <w:szCs w:val="28"/>
        </w:rPr>
        <w:t>Блок-схемы действующей сети медицинских организаций Карачаево-Черкесской Республики</w:t>
      </w:r>
    </w:p>
    <w:p w:rsidR="00173D64" w:rsidRPr="00D25275" w:rsidRDefault="00556CDF" w:rsidP="00173D6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group id="Группа 150" o:spid="_x0000_s1026" style="position:absolute;left:0;text-align:left;margin-left:.35pt;margin-top:.55pt;width:776.8pt;height:417.65pt;z-index:251620352" coordsize="104352,63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">
            <v:rect id="Rectangle 856" o:spid="_x0000_s1027" style="position:absolute;left:17995;width:68263;height:642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" filled="f" strokeweight="1pt">
              <v:path arrowok="t"/>
              <v:textbox>
                <w:txbxContent>
                  <w:p w:rsidR="00556CDF" w:rsidRPr="00921E03" w:rsidRDefault="00556CDF" w:rsidP="00173D64">
                    <w:pPr>
                      <w:spacing w:after="0"/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921E03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Текущая сеть медицинских организаций (самостоятельные юридические лица)</w:t>
                    </w:r>
                  </w:p>
                  <w:p w:rsidR="00556CDF" w:rsidRPr="00921E03" w:rsidRDefault="00556CDF" w:rsidP="00173D64">
                    <w:pPr>
                      <w:spacing w:after="0"/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921E03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Карачаево-Черкесская Республика</w:t>
                    </w:r>
                  </w:p>
                  <w:p w:rsidR="00556CDF" w:rsidRPr="006219F0" w:rsidRDefault="00556CDF" w:rsidP="00173D64"/>
                </w:txbxContent>
              </v:textbox>
            </v:rect>
            <v:rect id="Прямоугольник 4" o:spid="_x0000_s1028" style="position:absolute;left:1771;top:7556;width:25337;height:372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" filled="f" strokeweight="1pt">
              <v:path arrowok="t"/>
              <v:textbox>
                <w:txbxContent>
                  <w:p w:rsidR="00556CDF" w:rsidRPr="007E3C56" w:rsidRDefault="00556CDF" w:rsidP="00173D64">
                    <w:pPr>
                      <w:rPr>
                        <w:b/>
                        <w:bCs/>
                      </w:rPr>
                    </w:pPr>
                    <w:r w:rsidRPr="007E3C56">
                      <w:rPr>
                        <w:b/>
                        <w:bCs/>
                      </w:rPr>
                      <w:t>Больницы, всего - 15</w:t>
                    </w:r>
                  </w:p>
                </w:txbxContent>
              </v:textbox>
            </v:rect>
            <v:rect id="Rectangle 858" o:spid="_x0000_s1029" style="position:absolute;left:2043;top:13220;width:25432;height:761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" filled="f" strokeweight="1pt">
              <v:path arrowok="t"/>
              <v:textbox>
                <w:txbxContent>
                  <w:p w:rsidR="00556CDF" w:rsidRPr="006219F0" w:rsidRDefault="00556CDF" w:rsidP="00173D64">
                    <w:pPr>
                      <w:rPr>
                        <w:sz w:val="20"/>
                        <w:szCs w:val="20"/>
                      </w:rPr>
                    </w:pPr>
                    <w:r w:rsidRPr="006219F0">
                      <w:rPr>
                        <w:sz w:val="20"/>
                        <w:szCs w:val="20"/>
                      </w:rPr>
                      <w:t>Областные, краевые, республиканские больницы (включая клинические) - 1</w:t>
                    </w:r>
                  </w:p>
                </w:txbxContent>
              </v:textbox>
            </v:rect>
            <v:rect id="Rectangle 859" o:spid="_x0000_s1030" style="position:absolute;left:1847;top:21445;width:25432;height:716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" filled="f" strokeweight="1pt">
              <v:path arrowok="t"/>
              <v:textbox>
                <w:txbxContent>
                  <w:p w:rsidR="00556CDF" w:rsidRPr="001F1E34" w:rsidRDefault="00556CDF" w:rsidP="00173D64">
                    <w:pPr>
                      <w:rPr>
                        <w:sz w:val="20"/>
                        <w:szCs w:val="20"/>
                      </w:rPr>
                    </w:pPr>
                    <w:r w:rsidRPr="001F1E34">
                      <w:rPr>
                        <w:sz w:val="20"/>
                        <w:szCs w:val="20"/>
                      </w:rPr>
                      <w:t>Детские областные, краевые, республиканские больницы (включая клинические) - 1</w:t>
                    </w:r>
                  </w:p>
                </w:txbxContent>
              </v:textbox>
            </v:rect>
            <v:rect id="Прямоугольник 7" o:spid="_x0000_s1031" style="position:absolute;left:1847;top:28844;width:25432;height:515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" filled="f" strokeweight="1pt">
              <v:path arrowok="t"/>
              <v:textbox>
                <w:txbxContent>
                  <w:p w:rsidR="00556CDF" w:rsidRPr="00B7430E" w:rsidRDefault="00556CDF" w:rsidP="00173D64">
                    <w:pPr>
                      <w:rPr>
                        <w:sz w:val="20"/>
                        <w:szCs w:val="20"/>
                      </w:rPr>
                    </w:pPr>
                    <w:r w:rsidRPr="00B7430E">
                      <w:rPr>
                        <w:sz w:val="20"/>
                        <w:szCs w:val="20"/>
                      </w:rPr>
                      <w:t>Городские больницы (включая клинические) - 1</w:t>
                    </w:r>
                  </w:p>
                </w:txbxContent>
              </v:textbox>
            </v:rect>
            <v:rect id="Rectangle 864" o:spid="_x0000_s1032" style="position:absolute;left:1739;top:35245;width:25337;height:512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" filled="f" strokeweight="1pt">
              <v:path arrowok="t"/>
              <v:textbox>
                <w:txbxContent>
                  <w:p w:rsidR="00556CDF" w:rsidRPr="001F1E34" w:rsidRDefault="00556CDF" w:rsidP="00173D64">
                    <w:pPr>
                      <w:rPr>
                        <w:sz w:val="20"/>
                        <w:szCs w:val="20"/>
                      </w:rPr>
                    </w:pPr>
                    <w:r w:rsidRPr="001F1E34">
                      <w:rPr>
                        <w:sz w:val="20"/>
                        <w:szCs w:val="20"/>
                      </w:rPr>
                      <w:t>Специализированные больницы - 3</w:t>
                    </w:r>
                  </w:p>
                </w:txbxContent>
              </v:textbox>
            </v:rect>
            <v:rect id="Rectangle 865" o:spid="_x0000_s1033" style="position:absolute;left:1771;top:41319;width:25337;height:532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" filled="f" strokeweight="1pt">
              <v:path arrowok="t"/>
              <v:textbox>
                <w:txbxContent>
                  <w:p w:rsidR="00556CDF" w:rsidRPr="00F21AA9" w:rsidRDefault="00556CDF" w:rsidP="00173D64">
                    <w:pPr>
                      <w:rPr>
                        <w:sz w:val="20"/>
                        <w:szCs w:val="20"/>
                      </w:rPr>
                    </w:pPr>
                    <w:r w:rsidRPr="00F21AA9">
                      <w:rPr>
                        <w:sz w:val="20"/>
                        <w:szCs w:val="20"/>
                      </w:rPr>
                      <w:t>в том числе: инфекционные для взрослых - 1____</w:t>
                    </w:r>
                  </w:p>
                  <w:p w:rsidR="00556CDF" w:rsidRDefault="00556CDF"/>
                </w:txbxContent>
              </v:textbox>
            </v:rect>
            <v:rect id="Rectangle 866" o:spid="_x0000_s1034" style="position:absolute;left:1675;top:47876;width:25337;height:386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" filled="f" strokeweight="1pt">
              <v:path arrowok="t"/>
              <v:textbox>
                <w:txbxContent>
                  <w:p w:rsidR="00556CDF" w:rsidRPr="00F21AA9" w:rsidRDefault="00556CDF" w:rsidP="00173D64">
                    <w:pPr>
                      <w:rPr>
                        <w:sz w:val="20"/>
                        <w:szCs w:val="20"/>
                      </w:rPr>
                    </w:pPr>
                    <w:r w:rsidRPr="00F21AA9">
                      <w:rPr>
                        <w:sz w:val="20"/>
                        <w:szCs w:val="20"/>
                      </w:rPr>
                      <w:t>инфекционные для детей - 1</w:t>
                    </w:r>
                  </w:p>
                </w:txbxContent>
              </v:textbox>
            </v:rect>
            <v:rect id="Rectangle 868" o:spid="_x0000_s1035" style="position:absolute;left:1676;top:53592;width:25432;height:566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" filled="f" strokeweight="1pt">
              <v:path arrowok="t"/>
              <v:textbox>
                <w:txbxContent>
                  <w:p w:rsidR="00556CDF" w:rsidRPr="00F21AA9" w:rsidRDefault="00556CDF" w:rsidP="00173D64">
                    <w:pPr>
                      <w:rPr>
                        <w:sz w:val="20"/>
                        <w:szCs w:val="20"/>
                      </w:rPr>
                    </w:pPr>
                    <w:r w:rsidRPr="00F21AA9">
                      <w:rPr>
                        <w:sz w:val="20"/>
                        <w:szCs w:val="20"/>
                      </w:rPr>
                      <w:t>Психоневрологические и психиатрически и больницы - 1</w:t>
                    </w:r>
                  </w:p>
                </w:txbxContent>
              </v:textbox>
            </v:rect>
            <v:rect id="Rectangle 871" o:spid="_x0000_s1036" style="position:absolute;left:1581;top:60172;width:25431;height:367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" filled="f" strokeweight="1pt">
              <v:path arrowok="t"/>
              <v:textbox>
                <w:txbxContent>
                  <w:p w:rsidR="00556CDF" w:rsidRPr="00F21AA9" w:rsidRDefault="00556CDF" w:rsidP="00173D64">
                    <w:pPr>
                      <w:rPr>
                        <w:sz w:val="20"/>
                        <w:szCs w:val="20"/>
                      </w:rPr>
                    </w:pPr>
                    <w:r w:rsidRPr="00F21AA9">
                      <w:rPr>
                        <w:sz w:val="20"/>
                        <w:szCs w:val="20"/>
                      </w:rPr>
                      <w:t>Перинатальные центры - 1</w:t>
                    </w:r>
                  </w:p>
                </w:txbxContent>
              </v:textbox>
            </v:rect>
            <v:rect id="Rectangle 872" o:spid="_x0000_s1037" style="position:absolute;left:56254;top:7556;width:26670;height:31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" filled="f" strokeweight="1pt">
              <v:path arrowok="t"/>
              <v:textbox>
                <w:txbxContent>
                  <w:p w:rsidR="00556CDF" w:rsidRPr="00A34501" w:rsidRDefault="00556CDF" w:rsidP="00173D64">
                    <w:pPr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A34501">
                      <w:rPr>
                        <w:b/>
                        <w:bCs/>
                        <w:sz w:val="20"/>
                        <w:szCs w:val="20"/>
                      </w:rPr>
                      <w:t>Самостоятельные МО - 9</w:t>
                    </w:r>
                  </w:p>
                </w:txbxContent>
              </v:textbox>
            </v:rect>
            <v:rect id="Rectangle 873" o:spid="_x0000_s1038" style="position:absolute;left:56286;top:11155;width:26670;height:354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" filled="f" strokeweight="1pt">
              <v:path arrowok="t"/>
              <v:textbox>
                <w:txbxContent>
                  <w:p w:rsidR="00556CDF" w:rsidRPr="00C470BC" w:rsidRDefault="00556CDF" w:rsidP="00173D64">
                    <w:pPr>
                      <w:rPr>
                        <w:sz w:val="20"/>
                        <w:szCs w:val="20"/>
                      </w:rPr>
                    </w:pPr>
                    <w:r w:rsidRPr="00C470BC">
                      <w:rPr>
                        <w:sz w:val="20"/>
                        <w:szCs w:val="20"/>
                      </w:rPr>
                      <w:t>Поликлиники, всего - 3</w:t>
                    </w:r>
                  </w:p>
                </w:txbxContent>
              </v:textbox>
            </v:rect>
            <v:rect id="Rectangle 875" o:spid="_x0000_s1039" style="position:absolute;left:56250;top:16085;width:26670;height:522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" filled="f" strokeweight="1pt">
              <v:path arrowok="t"/>
              <v:textbox>
                <w:txbxContent>
                  <w:p w:rsidR="00556CDF" w:rsidRPr="00C470BC" w:rsidRDefault="00556CDF" w:rsidP="00173D64">
                    <w:pPr>
                      <w:rPr>
                        <w:sz w:val="20"/>
                        <w:szCs w:val="20"/>
                      </w:rPr>
                    </w:pPr>
                    <w:r w:rsidRPr="00C470BC">
                      <w:rPr>
                        <w:sz w:val="20"/>
                        <w:szCs w:val="20"/>
                      </w:rPr>
                      <w:t>в т.ч. расположенные в сельских поселениях - 2</w:t>
                    </w:r>
                  </w:p>
                </w:txbxContent>
              </v:textbox>
            </v:rect>
            <v:rect id="Rectangle 877" o:spid="_x0000_s1040" style="position:absolute;left:29374;top:7556;width:25336;height:31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" filled="f" strokeweight="1pt">
              <v:path arrowok="t"/>
              <v:textbox>
                <w:txbxContent>
                  <w:p w:rsidR="00556CDF" w:rsidRPr="002A6159" w:rsidRDefault="00556CDF" w:rsidP="00173D64">
                    <w:pPr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2A6159">
                      <w:rPr>
                        <w:b/>
                        <w:bCs/>
                        <w:sz w:val="20"/>
                        <w:szCs w:val="20"/>
                      </w:rPr>
                      <w:t>Диспансеры – 6 (с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>о</w:t>
                    </w:r>
                    <w:r w:rsidRPr="002A6159">
                      <w:rPr>
                        <w:b/>
                        <w:bCs/>
                        <w:sz w:val="20"/>
                        <w:szCs w:val="20"/>
                      </w:rPr>
                      <w:t xml:space="preserve"> стационаром 4)</w:t>
                    </w:r>
                  </w:p>
                </w:txbxContent>
              </v:textbox>
            </v:rect>
            <v:rect id="Rectangle 878" o:spid="_x0000_s1041" style="position:absolute;left:29378;top:11282;width:25336;height:473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" filled="f" strokeweight="1pt">
              <v:path arrowok="t"/>
              <v:textbox>
                <w:txbxContent>
                  <w:p w:rsidR="00556CDF" w:rsidRPr="00DD0D1E" w:rsidRDefault="00556CDF" w:rsidP="00173D64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DD0D1E">
                      <w:rPr>
                        <w:sz w:val="20"/>
                        <w:szCs w:val="20"/>
                      </w:rPr>
                      <w:t>Противотуберкулезные - 1 (с стационаром - 1)</w:t>
                    </w:r>
                  </w:p>
                </w:txbxContent>
              </v:textbox>
            </v:rect>
            <v:rect id="Прямоугольник 26" o:spid="_x0000_s1042" style="position:absolute;left:29368;top:16541;width:25336;height:357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" filled="f" strokeweight="1pt">
              <v:path arrowok="t"/>
              <v:textbox>
                <w:txbxContent>
                  <w:p w:rsidR="00556CDF" w:rsidRPr="00DD0D1E" w:rsidRDefault="00556CDF" w:rsidP="00173D64">
                    <w:pPr>
                      <w:rPr>
                        <w:sz w:val="20"/>
                        <w:szCs w:val="20"/>
                      </w:rPr>
                    </w:pPr>
                    <w:r w:rsidRPr="00DD0D1E">
                      <w:rPr>
                        <w:sz w:val="20"/>
                        <w:szCs w:val="20"/>
                      </w:rPr>
                      <w:t>Онкологические – 1 (с стационаром-1)</w:t>
                    </w:r>
                  </w:p>
                </w:txbxContent>
              </v:textbox>
            </v:rect>
            <v:rect id="Rectangle 880" o:spid="_x0000_s1043" style="position:absolute;left:29317;top:20462;width:25336;height:476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" filled="f" strokeweight="1pt">
              <v:path arrowok="t"/>
              <v:textbox>
                <w:txbxContent>
                  <w:p w:rsidR="00556CDF" w:rsidRPr="00DD0D1E" w:rsidRDefault="00556CDF" w:rsidP="00173D64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DD0D1E">
                      <w:rPr>
                        <w:sz w:val="20"/>
                        <w:szCs w:val="20"/>
                      </w:rPr>
                      <w:t>Кожно-венер</w:t>
                    </w:r>
                    <w:r>
                      <w:rPr>
                        <w:sz w:val="20"/>
                        <w:szCs w:val="20"/>
                      </w:rPr>
                      <w:t xml:space="preserve">ологические – 1 (с стационаром </w:t>
                    </w:r>
                    <w:r w:rsidRPr="00DD0D1E">
                      <w:rPr>
                        <w:sz w:val="20"/>
                        <w:szCs w:val="20"/>
                      </w:rPr>
                      <w:t>- 1)</w:t>
                    </w:r>
                  </w:p>
                </w:txbxContent>
              </v:textbox>
            </v:rect>
            <v:rect id="Rectangle 881" o:spid="_x0000_s1044" style="position:absolute;left:29317;top:26009;width:25336;height:32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" filled="f" strokeweight="1pt">
              <v:path arrowok="t"/>
              <v:textbox>
                <w:txbxContent>
                  <w:p w:rsidR="00556CDF" w:rsidRPr="00DD0D1E" w:rsidRDefault="00556CDF" w:rsidP="00173D64">
                    <w:pPr>
                      <w:rPr>
                        <w:sz w:val="20"/>
                        <w:szCs w:val="20"/>
                      </w:rPr>
                    </w:pPr>
                    <w:r w:rsidRPr="00DD0D1E">
                      <w:rPr>
                        <w:sz w:val="20"/>
                        <w:szCs w:val="20"/>
                      </w:rPr>
                      <w:t>Психоневрологические - 1</w:t>
                    </w:r>
                  </w:p>
                </w:txbxContent>
              </v:textbox>
            </v:rect>
            <v:rect id="Rectangle 882" o:spid="_x0000_s1045" style="position:absolute;left:29267;top:30100;width:25336;height:299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" filled="f" strokeweight="1pt">
              <v:path arrowok="t"/>
              <v:textbox>
                <w:txbxContent>
                  <w:p w:rsidR="00556CDF" w:rsidRPr="00DD0D1E" w:rsidRDefault="00556CDF" w:rsidP="00173D64">
                    <w:pPr>
                      <w:rPr>
                        <w:sz w:val="20"/>
                        <w:szCs w:val="20"/>
                      </w:rPr>
                    </w:pPr>
                    <w:r w:rsidRPr="00DD0D1E">
                      <w:rPr>
                        <w:sz w:val="20"/>
                        <w:szCs w:val="20"/>
                      </w:rPr>
                      <w:t>Эндокринологический - 1</w:t>
                    </w:r>
                  </w:p>
                </w:txbxContent>
              </v:textbox>
            </v:rect>
            <v:rect id="Rectangle 883" o:spid="_x0000_s1046" style="position:absolute;left:29368;top:34003;width:25336;height:319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" filled="f" strokeweight="1pt">
              <v:path arrowok="t"/>
              <v:textbox>
                <w:txbxContent>
                  <w:p w:rsidR="00556CDF" w:rsidRPr="00DD0D1E" w:rsidRDefault="00556CDF" w:rsidP="00173D64">
                    <w:pPr>
                      <w:ind w:left="-142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Наркологические -1 </w:t>
                    </w:r>
                    <w:r w:rsidRPr="00DD0D1E">
                      <w:rPr>
                        <w:sz w:val="20"/>
                        <w:szCs w:val="20"/>
                      </w:rPr>
                      <w:t>(с стационаром-1)</w:t>
                    </w:r>
                  </w:p>
                </w:txbxContent>
              </v:textbox>
            </v:rect>
            <v:rect id="Rectangle 885" o:spid="_x0000_s1047" style="position:absolute;left:29317;top:38110;width:25336;height:317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" filled="f" strokeweight="1pt">
              <v:path arrowok="t"/>
              <v:textbox>
                <w:txbxContent>
                  <w:p w:rsidR="00556CDF" w:rsidRPr="00F21AA9" w:rsidRDefault="00556CDF" w:rsidP="00173D64">
                    <w:pPr>
                      <w:rPr>
                        <w:sz w:val="20"/>
                        <w:szCs w:val="20"/>
                      </w:rPr>
                    </w:pPr>
                    <w:r w:rsidRPr="00F21AA9">
                      <w:rPr>
                        <w:sz w:val="20"/>
                        <w:szCs w:val="20"/>
                      </w:rPr>
                      <w:t>Больницы сельских районов - 9</w:t>
                    </w:r>
                  </w:p>
                </w:txbxContent>
              </v:textbox>
            </v:rect>
            <v:rect id="Rectangle 886" o:spid="_x0000_s1048" style="position:absolute;left:29267;top:42338;width:25336;height:304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" filled="f" strokeweight="1pt">
              <v:path arrowok="t"/>
              <v:textbox>
                <w:txbxContent>
                  <w:p w:rsidR="00556CDF" w:rsidRPr="00F21AA9" w:rsidRDefault="00556CDF" w:rsidP="00173D64">
                    <w:pPr>
                      <w:rPr>
                        <w:sz w:val="20"/>
                        <w:szCs w:val="20"/>
                      </w:rPr>
                    </w:pPr>
                    <w:r w:rsidRPr="00F21AA9">
                      <w:rPr>
                        <w:sz w:val="20"/>
                        <w:szCs w:val="20"/>
                      </w:rPr>
                      <w:t>в т.ч. центральные районные - 8</w:t>
                    </w:r>
                  </w:p>
                </w:txbxContent>
              </v:textbox>
            </v:rect>
            <v:rect id="Rectangle 888" o:spid="_x0000_s1049" style="position:absolute;left:29378;top:46382;width:25336;height:357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" filled="f" strokeweight="1pt">
              <v:path arrowok="t"/>
              <v:textbox>
                <w:txbxContent>
                  <w:p w:rsidR="00556CDF" w:rsidRPr="00F21AA9" w:rsidRDefault="00556CDF" w:rsidP="00173D64">
                    <w:pPr>
                      <w:rPr>
                        <w:sz w:val="20"/>
                        <w:szCs w:val="20"/>
                      </w:rPr>
                    </w:pPr>
                    <w:r w:rsidRPr="00F21AA9">
                      <w:rPr>
                        <w:sz w:val="20"/>
                        <w:szCs w:val="20"/>
                      </w:rPr>
                      <w:t xml:space="preserve">участковые больницы - 1 </w:t>
                    </w:r>
                  </w:p>
                  <w:p w:rsidR="00556CDF" w:rsidRDefault="00556CDF"/>
                </w:txbxContent>
              </v:textbox>
            </v:rect>
            <v:rect id="Rectangle 899" o:spid="_x0000_s1050" style="position:absolute;left:56201;top:21728;width:26670;height:541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" filled="f" strokeweight="1pt">
              <v:path arrowok="t"/>
              <v:textbox>
                <w:txbxContent>
                  <w:p w:rsidR="00556CDF" w:rsidRPr="00C470BC" w:rsidRDefault="00556CDF" w:rsidP="00173D64">
                    <w:pPr>
                      <w:rPr>
                        <w:sz w:val="20"/>
                        <w:szCs w:val="20"/>
                      </w:rPr>
                    </w:pPr>
                    <w:r w:rsidRPr="00C470BC">
                      <w:rPr>
                        <w:sz w:val="20"/>
                        <w:szCs w:val="20"/>
                      </w:rPr>
                      <w:t>Стоматологические поликлиники, всего - 5</w:t>
                    </w:r>
                  </w:p>
                </w:txbxContent>
              </v:textbox>
            </v:rect>
            <v:rect id="Rectangle 900" o:spid="_x0000_s1051" style="position:absolute;left:56254;top:28606;width:26670;height:318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" filled="f" strokeweight="1pt">
              <v:path arrowok="t"/>
              <v:textbox>
                <w:txbxContent>
                  <w:p w:rsidR="00556CDF" w:rsidRPr="00C470BC" w:rsidRDefault="00556CDF" w:rsidP="00173D64">
                    <w:pPr>
                      <w:rPr>
                        <w:sz w:val="20"/>
                        <w:szCs w:val="20"/>
                      </w:rPr>
                    </w:pPr>
                    <w:r w:rsidRPr="00C470BC">
                      <w:rPr>
                        <w:sz w:val="20"/>
                        <w:szCs w:val="20"/>
                      </w:rPr>
                      <w:t>в т.ч. для взрослых - 4</w:t>
                    </w:r>
                  </w:p>
                </w:txbxContent>
              </v:textbox>
            </v:rect>
            <v:rect id="Rectangle 901" o:spid="_x0000_s1052" style="position:absolute;left:56254;top:32671;width:26670;height:288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" filled="f" strokeweight="1pt">
              <v:path arrowok="t"/>
              <v:textbox>
                <w:txbxContent>
                  <w:p w:rsidR="00556CDF" w:rsidRPr="00C470BC" w:rsidRDefault="00556CDF" w:rsidP="00173D64">
                    <w:pPr>
                      <w:rPr>
                        <w:sz w:val="20"/>
                        <w:szCs w:val="20"/>
                      </w:rPr>
                    </w:pPr>
                    <w:r w:rsidRPr="00C470BC">
                      <w:rPr>
                        <w:sz w:val="20"/>
                        <w:szCs w:val="20"/>
                      </w:rPr>
                      <w:t>для детей - 1</w:t>
                    </w:r>
                  </w:p>
                </w:txbxContent>
              </v:textbox>
            </v:rect>
            <v:rect id="Rectangle 903" o:spid="_x0000_s1053" style="position:absolute;left:56302;top:37551;width:26670;height:562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" filled="f" strokeweight="1pt">
              <v:path arrowok="t"/>
              <v:textbox>
                <w:txbxContent>
                  <w:p w:rsidR="00556CDF" w:rsidRPr="00A34501" w:rsidRDefault="00556CDF" w:rsidP="00173D64">
                    <w:pPr>
                      <w:rPr>
                        <w:sz w:val="20"/>
                        <w:szCs w:val="20"/>
                      </w:rPr>
                    </w:pPr>
                    <w:r w:rsidRPr="00A34501">
                      <w:rPr>
                        <w:sz w:val="20"/>
                        <w:szCs w:val="20"/>
                      </w:rPr>
                      <w:t>Центры восстановительной медицины и реабилитации - 1</w:t>
                    </w:r>
                  </w:p>
                </w:txbxContent>
              </v:textbox>
            </v:rect>
            <v:rect id="Rectangle 904" o:spid="_x0000_s1054" style="position:absolute;left:84464;top:7556;width:18796;height:576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" filled="f" strokeweight="1pt">
              <v:path arrowok="t"/>
              <v:textbox>
                <w:txbxContent>
                  <w:p w:rsidR="00556CDF" w:rsidRPr="00D86F17" w:rsidRDefault="00556CDF" w:rsidP="00173D64">
                    <w:pPr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D86F17">
                      <w:rPr>
                        <w:b/>
                        <w:bCs/>
                        <w:sz w:val="20"/>
                        <w:szCs w:val="20"/>
                      </w:rPr>
                      <w:t>Учреждения особого типа - 6</w:t>
                    </w:r>
                  </w:p>
                </w:txbxContent>
              </v:textbox>
            </v:rect>
            <v:rect id="Rectangle 905" o:spid="_x0000_s1055" style="position:absolute;left:84543;top:16047;width:18796;height:699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" filled="f" strokeweight="1pt">
              <v:path arrowok="t"/>
              <v:textbox>
                <w:txbxContent>
                  <w:p w:rsidR="00556CDF" w:rsidRPr="00A34501" w:rsidRDefault="00556CDF" w:rsidP="00173D64">
                    <w:pPr>
                      <w:rPr>
                        <w:sz w:val="20"/>
                        <w:szCs w:val="20"/>
                      </w:rPr>
                    </w:pPr>
                    <w:r w:rsidRPr="00A34501">
                      <w:rPr>
                        <w:sz w:val="20"/>
                        <w:szCs w:val="20"/>
                      </w:rPr>
                      <w:t>в т.ч. центры медицинской профилактики - 1</w:t>
                    </w:r>
                  </w:p>
                </w:txbxContent>
              </v:textbox>
            </v:rect>
            <v:rect id="Rectangle 907" o:spid="_x0000_s1056" style="position:absolute;left:84455;top:24684;width:18796;height:793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" filled="f" strokeweight="1pt">
              <v:path arrowok="t"/>
              <v:textbox>
                <w:txbxContent>
                  <w:p w:rsidR="00556CDF" w:rsidRPr="00A34501" w:rsidRDefault="00556CDF" w:rsidP="00173D64">
                    <w:pPr>
                      <w:rPr>
                        <w:sz w:val="20"/>
                        <w:szCs w:val="20"/>
                      </w:rPr>
                    </w:pPr>
                    <w:r w:rsidRPr="00A34501">
                      <w:rPr>
                        <w:sz w:val="20"/>
                        <w:szCs w:val="20"/>
                      </w:rPr>
                      <w:t>Бюро судебно-медицинской экспертизы - 1</w:t>
                    </w:r>
                  </w:p>
                </w:txbxContent>
              </v:textbox>
            </v:rect>
            <v:rect id="Rectangle 911" o:spid="_x0000_s1057" style="position:absolute;left:84455;top:36720;width:18796;height:496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" filled="f" strokeweight="1pt">
              <v:path arrowok="t"/>
              <v:textbox>
                <w:txbxContent>
                  <w:p w:rsidR="00556CDF" w:rsidRPr="00A34501" w:rsidRDefault="00556CDF" w:rsidP="00173D64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ТЦМК </w:t>
                    </w:r>
                    <w:r w:rsidRPr="00A34501">
                      <w:rPr>
                        <w:sz w:val="20"/>
                        <w:szCs w:val="20"/>
                      </w:rPr>
                      <w:t>с СМП - 1</w:t>
                    </w:r>
                  </w:p>
                </w:txbxContent>
              </v:textbox>
            </v:rect>
            <v:rect id="Прямоугольник 60" o:spid="_x0000_s1058" style="position:absolute;left:84512;top:42989;width:18796;height:543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" filled="f" strokeweight="1pt">
              <v:path arrowok="t"/>
              <v:textbox>
                <w:txbxContent>
                  <w:p w:rsidR="00556CDF" w:rsidRPr="00A34501" w:rsidRDefault="00556CDF" w:rsidP="00173D64">
                    <w:pPr>
                      <w:rPr>
                        <w:sz w:val="20"/>
                        <w:szCs w:val="20"/>
                      </w:rPr>
                    </w:pPr>
                    <w:r w:rsidRPr="00A34501">
                      <w:rPr>
                        <w:sz w:val="20"/>
                        <w:szCs w:val="20"/>
                      </w:rPr>
                      <w:t>Центры (отделения) переливания крови - 1</w:t>
                    </w:r>
                  </w:p>
                </w:txbxContent>
              </v:textbox>
            </v:rect>
            <v:rect id="Rectangle 916" o:spid="_x0000_s1059" style="position:absolute;left:84455;top:49377;width:18796;height:370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" filled="f" strokeweight="1pt">
              <v:path arrowok="t"/>
              <v:textbox>
                <w:txbxContent>
                  <w:p w:rsidR="00556CDF" w:rsidRPr="00D205B2" w:rsidRDefault="00556CDF" w:rsidP="00173D64">
                    <w:pPr>
                      <w:rPr>
                        <w:sz w:val="20"/>
                        <w:szCs w:val="20"/>
                      </w:rPr>
                    </w:pPr>
                    <w:r w:rsidRPr="00D205B2">
                      <w:rPr>
                        <w:sz w:val="20"/>
                        <w:szCs w:val="20"/>
                      </w:rPr>
                      <w:t>Дома ребенка - 1</w:t>
                    </w:r>
                  </w:p>
                </w:txbxContent>
              </v:textbox>
            </v:rect>
            <v:rect id="Rectangle 917" o:spid="_x0000_s1060" style="position:absolute;left:84512;top:54514;width:18796;height:380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" filled="f" strokeweight="1pt">
              <v:path arrowok="t"/>
              <v:textbox>
                <w:txbxContent>
                  <w:p w:rsidR="00556CDF" w:rsidRPr="00D205B2" w:rsidRDefault="00556CDF" w:rsidP="00173D64">
                    <w:pPr>
                      <w:rPr>
                        <w:sz w:val="20"/>
                        <w:szCs w:val="20"/>
                      </w:rPr>
                    </w:pPr>
                    <w:r w:rsidRPr="00D205B2">
                      <w:rPr>
                        <w:sz w:val="20"/>
                        <w:szCs w:val="20"/>
                      </w:rPr>
                      <w:t>Иные учреждения - 1</w:t>
                    </w:r>
                  </w:p>
                  <w:p w:rsidR="00556CDF" w:rsidRDefault="00556CDF"/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65" o:spid="_x0000_s1061" type="#_x0000_t32" style="position:absolute;left:190;top:15367;width:1619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" strokeweight=".5pt">
              <v:stroke endarrow="block" joinstyle="miter"/>
              <o:lock v:ext="edit" shapetype="f"/>
            </v:shape>
            <v:shape id="Прямая со стрелкой 67" o:spid="_x0000_s1062" type="#_x0000_t32" style="position:absolute;left:95;top:25084;width:1619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" strokeweight=".5pt">
              <v:stroke endarrow="block" joinstyle="miter"/>
              <o:lock v:ext="edit" shapetype="f"/>
            </v:shape>
            <v:shape id="Прямая со стрелкой 69" o:spid="_x0000_s1063" type="#_x0000_t32" style="position:absolute;top:30710;width:1619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" strokeweight=".5pt">
              <v:stroke endarrow="block" joinstyle="miter"/>
              <o:lock v:ext="edit" shapetype="f"/>
            </v:shape>
            <v:shape id="Прямая со стрелкой 70" o:spid="_x0000_s1064" type="#_x0000_t32" style="position:absolute;left:56;top:37371;width:1619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" strokeweight=".5pt">
              <v:stroke endarrow="block" joinstyle="miter"/>
              <o:lock v:ext="edit" shapetype="f"/>
            </v:shape>
            <v:shape id="Прямая со стрелкой 72" o:spid="_x0000_s1065" type="#_x0000_t32" style="position:absolute;left:95;top:44382;width:1619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" strokeweight=".5pt">
              <v:stroke endarrow="block" joinstyle="miter"/>
              <o:lock v:ext="edit" shapetype="f"/>
            </v:shape>
            <v:shape id="Прямая со стрелкой 74" o:spid="_x0000_s1066" type="#_x0000_t32" style="position:absolute;left:95;top:49741;width:1619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" strokeweight=".5pt">
              <v:stroke endarrow="block" joinstyle="miter"/>
              <o:lock v:ext="edit" shapetype="f"/>
            </v:shape>
            <v:shape id="Прямая со стрелкой 75" o:spid="_x0000_s1067" type="#_x0000_t32" style="position:absolute;left:95;top:57417;width:1619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" strokeweight=".5pt">
              <v:stroke endarrow="block" joinstyle="miter"/>
              <o:lock v:ext="edit" shapetype="f"/>
            </v:shape>
            <v:shape id="Прямая со стрелкой 78" o:spid="_x0000_s1068" type="#_x0000_t32" style="position:absolute;top:62790;width:1619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" strokeweight=".5pt">
              <v:stroke endarrow="block" joinstyle="miter"/>
              <o:lock v:ext="edit" shapetype="f"/>
            </v:shape>
            <v:line id="Прямая соединительная линия 79" o:spid="_x0000_s1069" style="position:absolute;flip:y;visibility:visible" from="25,9259" to="25,62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" strokeweight=".5pt">
              <v:stroke joinstyle="miter"/>
              <o:lock v:ext="edit" shapetype="f"/>
            </v:line>
            <v:line id="Прямая соединительная линия 80" o:spid="_x0000_s1070" style="position:absolute;visibility:visible" from="25,9259" to="1739,9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" strokeweight=".5pt">
              <v:stroke joinstyle="miter"/>
              <o:lock v:ext="edit" shapetype="f"/>
            </v:line>
            <v:shape id="Прямая со стрелкой 81" o:spid="_x0000_s1071" type="#_x0000_t32" style="position:absolute;left:27749;top:39038;width:1619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" strokeweight=".5pt">
              <v:stroke endarrow="block" joinstyle="miter"/>
              <o:lock v:ext="edit" shapetype="f"/>
            </v:shape>
            <v:shape id="Прямая со стрелкой 82" o:spid="_x0000_s1072" type="#_x0000_t32" style="position:absolute;left:27759;top:43531;width:1619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" strokeweight=".5pt">
              <v:stroke endarrow="block" joinstyle="miter"/>
              <o:lock v:ext="edit" shapetype="f"/>
            </v:shape>
            <v:shape id="Прямая со стрелкой 84" o:spid="_x0000_s1073" type="#_x0000_t32" style="position:absolute;left:27749;top:47690;width:1619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" strokeweight=".5pt">
              <v:stroke endarrow="block" joinstyle="miter"/>
              <o:lock v:ext="edit" shapetype="f"/>
            </v:shape>
            <v:line id="Прямая соединительная линия 90" o:spid="_x0000_s1074" style="position:absolute;flip:y;visibility:visible" from="27749,9259" to="27749,47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" strokeweight=".5pt">
              <v:stroke joinstyle="miter"/>
              <o:lock v:ext="edit" shapetype="f"/>
            </v:line>
            <v:line id="Прямая соединительная линия 91" o:spid="_x0000_s1075" style="position:absolute;visibility:visible" from="27279,9272" to="27774,9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" strokeweight=".5pt">
              <v:stroke joinstyle="miter"/>
              <o:lock v:ext="edit" shapetype="f"/>
            </v:line>
            <v:line id="Прямая соединительная линия 92" o:spid="_x0000_s1076" style="position:absolute;visibility:visible" from="28041,9266" to="29267,9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" strokeweight=".5pt">
              <v:stroke joinstyle="miter"/>
              <o:lock v:ext="edit" shapetype="f"/>
            </v:line>
            <v:line id="Прямая соединительная линия 93" o:spid="_x0000_s1077" style="position:absolute;flip:y;visibility:visible" from="28041,9259" to="28073,34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" strokeweight=".5pt">
              <v:stroke joinstyle="miter"/>
              <o:lock v:ext="edit" shapetype="f"/>
            </v:line>
            <v:shape id="Прямая со стрелкой 94" o:spid="_x0000_s1078" type="#_x0000_t32" style="position:absolute;left:28174;top:12358;width:1143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" strokeweight=".5pt">
              <v:stroke endarrow="block" joinstyle="miter"/>
              <o:lock v:ext="edit" shapetype="f"/>
            </v:shape>
            <v:shape id="Прямая со стрелкой 95" o:spid="_x0000_s1079" type="#_x0000_t32" style="position:absolute;left:28174;top:17401;width:1086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" strokeweight=".5pt">
              <v:stroke endarrow="block" joinstyle="miter"/>
              <o:lock v:ext="edit" shapetype="f"/>
            </v:shape>
            <v:shape id="Прямая со стрелкой 96" o:spid="_x0000_s1080" type="#_x0000_t32" style="position:absolute;left:28124;top:22105;width:1143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" strokeweight=".5pt">
              <v:stroke endarrow="block" joinstyle="miter"/>
              <o:lock v:ext="edit" shapetype="f"/>
            </v:shape>
            <v:shape id="Прямая со стрелкой 97" o:spid="_x0000_s1081" type="#_x0000_t32" style="position:absolute;left:28073;top:27143;width:1143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" strokeweight=".5pt">
              <v:stroke endarrow="block" joinstyle="miter"/>
              <o:lock v:ext="edit" shapetype="f"/>
            </v:shape>
            <v:shape id="Прямая со стрелкой 98" o:spid="_x0000_s1082" type="#_x0000_t32" style="position:absolute;left:28174;top:30710;width:1143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" strokeweight=".5pt">
              <v:stroke endarrow="block" joinstyle="miter"/>
              <o:lock v:ext="edit" shapetype="f"/>
            </v:shape>
            <v:shape id="Прямая со стрелкой 99" o:spid="_x0000_s1083" type="#_x0000_t32" style="position:absolute;left:28124;top:34359;width:1143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" strokeweight=".5pt">
              <v:stroke endarrow="block" joinstyle="miter"/>
              <o:lock v:ext="edit" shapetype="f"/>
            </v:shape>
            <v:shape id="Прямая со стрелкой 101" o:spid="_x0000_s1084" type="#_x0000_t32" style="position:absolute;left:55187;top:12371;width:1143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" strokeweight=".5pt">
              <v:stroke endarrow="block" joinstyle="miter"/>
              <o:lock v:ext="edit" shapetype="f"/>
            </v:shape>
            <v:shape id="Прямая со стрелкой 103" o:spid="_x0000_s1085" type="#_x0000_t32" style="position:absolute;left:55187;top:18657;width:1143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" strokeweight=".5pt">
              <v:stroke endarrow="block" joinstyle="miter"/>
              <o:lock v:ext="edit" shapetype="f"/>
            </v:shape>
            <v:shape id="Прямая со стрелкой 105" o:spid="_x0000_s1086" type="#_x0000_t32" style="position:absolute;left:55187;top:24684;width:1143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" strokeweight=".5pt">
              <v:stroke endarrow="block" joinstyle="miter"/>
              <o:lock v:ext="edit" shapetype="f"/>
            </v:shape>
            <v:shape id="Прямая со стрелкой 107" o:spid="_x0000_s1087" type="#_x0000_t32" style="position:absolute;left:55187;top:30710;width:1086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" strokeweight=".5pt">
              <v:stroke endarrow="block" joinstyle="miter"/>
              <o:lock v:ext="edit" shapetype="f"/>
            </v:shape>
            <v:shape id="Прямая со стрелкой 108" o:spid="_x0000_s1088" type="#_x0000_t32" style="position:absolute;left:55200;top:34088;width:1143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" strokeweight=".5pt">
              <v:stroke endarrow="block" joinstyle="miter"/>
              <o:lock v:ext="edit" shapetype="f"/>
            </v:shape>
            <v:shape id="Прямая со стрелкой 112" o:spid="_x0000_s1089" type="#_x0000_t32" style="position:absolute;left:55111;top:40115;width:1143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" strokeweight=".5pt">
              <v:stroke endarrow="block" joinstyle="miter"/>
              <o:lock v:ext="edit" shapetype="f"/>
            </v:shape>
            <v:line id="Прямая соединительная линия 115" o:spid="_x0000_s1090" style="position:absolute;flip:y;visibility:visible" from="55118,9285" to="55118,40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" strokeweight=".5pt">
              <v:stroke joinstyle="miter"/>
              <o:lock v:ext="edit" shapetype="f"/>
            </v:line>
            <v:line id="Прямая соединительная линия 116" o:spid="_x0000_s1091" style="position:absolute;visibility:visible" from="55187,9266" to="56273,9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" strokeweight=".5pt">
              <v:stroke joinstyle="miter"/>
              <o:lock v:ext="edit" shapetype="f"/>
            </v:line>
            <v:line id="Прямая соединительная линия 125" o:spid="_x0000_s1092" style="position:absolute;flip:x y;visibility:visible" from="104273,8878" to="104352,56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" strokeweight=".5pt">
              <v:stroke joinstyle="miter"/>
              <o:lock v:ext="edit" shapetype="f"/>
            </v:line>
            <v:line id="Прямая соединительная линия 126" o:spid="_x0000_s1093" style="position:absolute;visibility:visible" from="103339,8885" to="104228,8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" strokeweight=".5pt">
              <v:stroke joinstyle="miter"/>
              <o:lock v:ext="edit" shapetype="f"/>
            </v:line>
            <v:line id="Прямая соединительная линия 127" o:spid="_x0000_s1094" style="position:absolute;visibility:visible" from="86258,3214" to="92735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" strokeweight=".5pt">
              <v:stroke joinstyle="miter"/>
              <o:lock v:ext="edit" shapetype="f"/>
            </v:line>
            <v:shape id="Прямая со стрелкой 128" o:spid="_x0000_s1095" type="#_x0000_t32" style="position:absolute;left:92760;top:3233;width:0;height:4604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" strokeweight=".5pt">
              <v:stroke endarrow="block" joinstyle="miter"/>
              <o:lock v:ext="edit" shapetype="f"/>
            </v:shape>
            <v:shape id="Прямая со стрелкой 130" o:spid="_x0000_s1096" type="#_x0000_t32" style="position:absolute;left:103308;top:56532;width:952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" strokeweight=".5pt">
              <v:stroke endarrow="block" joinstyle="miter"/>
              <o:lock v:ext="edit" shapetype="f"/>
            </v:shape>
            <v:shape id="Прямая со стрелкой 131" o:spid="_x0000_s1097" type="#_x0000_t32" style="position:absolute;left:103251;top:51717;width:952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" strokeweight=".5pt">
              <v:stroke endarrow="block" joinstyle="miter"/>
              <o:lock v:ext="edit" shapetype="f"/>
            </v:shape>
            <v:shape id="Прямая со стрелкой 132" o:spid="_x0000_s1098" type="#_x0000_t32" style="position:absolute;left:103250;top:45932;width:953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" strokeweight=".5pt">
              <v:stroke endarrow="block" joinstyle="miter"/>
              <o:lock v:ext="edit" shapetype="f"/>
            </v:shape>
            <v:shape id="Прямая со стрелкой 133" o:spid="_x0000_s1099" type="#_x0000_t32" style="position:absolute;left:103275;top:40115;width:953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" strokeweight=".5pt">
              <v:stroke endarrow="block" joinstyle="miter"/>
              <o:lock v:ext="edit" shapetype="f"/>
            </v:shape>
            <v:shape id="Прямая со стрелкой 134" o:spid="_x0000_s1100" type="#_x0000_t32" style="position:absolute;left:103275;top:26974;width:952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" strokeweight=".5pt">
              <v:stroke endarrow="block" joinstyle="miter"/>
              <o:lock v:ext="edit" shapetype="f"/>
            </v:shape>
            <v:shape id="Прямая со стрелкой 135" o:spid="_x0000_s1101" type="#_x0000_t32" style="position:absolute;left:103314;top:18870;width:953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" strokeweight=".5pt">
              <v:stroke endarrow="block" joinstyle="miter"/>
              <o:lock v:ext="edit" shapetype="f"/>
            </v:shape>
            <v:shape id="Прямая со стрелкой 136" o:spid="_x0000_s1102" type="#_x0000_t32" style="position:absolute;left:68287;top:6675;width:0;height:116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" strokeweight=".5pt">
              <v:stroke endarrow="block" joinstyle="miter"/>
              <o:lock v:ext="edit" shapetype="f"/>
            </v:shape>
            <v:shape id="Прямая со стрелкой 137" o:spid="_x0000_s1103" type="#_x0000_t32" style="position:absolute;left:41799;top:6394;width:0;height:116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" strokeweight=".5pt">
              <v:stroke endarrow="block" joinstyle="miter"/>
              <o:lock v:ext="edit" shapetype="f"/>
            </v:shape>
            <v:line id="Прямая соединительная линия 138" o:spid="_x0000_s1104" style="position:absolute;visibility:visible" from="11588,3201" to="18065,3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" strokeweight=".5pt">
              <v:stroke joinstyle="miter"/>
              <o:lock v:ext="edit" shapetype="f"/>
            </v:line>
            <v:shape id="Прямая со стрелкой 139" o:spid="_x0000_s1105" type="#_x0000_t32" style="position:absolute;left:11544;top:3144;width:0;height:4604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" strokeweight=".5pt">
              <v:stroke endarrow="block" joinstyle="miter"/>
              <o:lock v:ext="edit" shapetype="f"/>
            </v:shape>
          </v:group>
        </w:pict>
      </w:r>
      <w:r w:rsidR="00173D64" w:rsidRPr="00D25275">
        <w:rPr>
          <w:rFonts w:ascii="Times New Roman" w:hAnsi="Times New Roman"/>
          <w:b/>
          <w:sz w:val="28"/>
          <w:szCs w:val="28"/>
        </w:rPr>
        <w:tab/>
      </w:r>
    </w:p>
    <w:p w:rsidR="00173D64" w:rsidRPr="00D25275" w:rsidRDefault="00173D64" w:rsidP="00173D64">
      <w:pPr>
        <w:tabs>
          <w:tab w:val="left" w:pos="13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C0DAC" w:rsidRPr="00D25275" w:rsidRDefault="003C0DAC" w:rsidP="003C0D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25275">
        <w:rPr>
          <w:rFonts w:ascii="Times New Roman" w:hAnsi="Times New Roman"/>
          <w:sz w:val="28"/>
          <w:szCs w:val="28"/>
        </w:rPr>
        <w:br w:type="page"/>
      </w:r>
      <w:r w:rsidRPr="00D25275">
        <w:rPr>
          <w:rFonts w:ascii="Times New Roman" w:hAnsi="Times New Roman"/>
          <w:sz w:val="28"/>
          <w:szCs w:val="28"/>
        </w:rPr>
        <w:lastRenderedPageBreak/>
        <w:t>Рисунок 2</w:t>
      </w:r>
    </w:p>
    <w:p w:rsidR="003C0DAC" w:rsidRPr="00D25275" w:rsidRDefault="003C0DAC" w:rsidP="003C0D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16"/>
          <w:szCs w:val="16"/>
        </w:rPr>
      </w:pPr>
    </w:p>
    <w:p w:rsidR="003C0DAC" w:rsidRPr="00D25275" w:rsidRDefault="003C0DAC" w:rsidP="003C0D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25275">
        <w:rPr>
          <w:rFonts w:ascii="Times New Roman" w:hAnsi="Times New Roman"/>
          <w:sz w:val="28"/>
          <w:szCs w:val="28"/>
        </w:rPr>
        <w:t xml:space="preserve">Блок-схемы действующей сети медицинских организаций Карачаево-Черкесской Республики, </w:t>
      </w:r>
      <w:r w:rsidRPr="00D25275">
        <w:rPr>
          <w:rFonts w:ascii="Times New Roman" w:hAnsi="Times New Roman"/>
          <w:sz w:val="28"/>
          <w:szCs w:val="28"/>
        </w:rPr>
        <w:br/>
        <w:t>оказывающих первичную медико-санитарную помощь</w:t>
      </w:r>
    </w:p>
    <w:p w:rsidR="003C0DAC" w:rsidRPr="00D25275" w:rsidRDefault="003C0DAC" w:rsidP="003C0DAC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573A0B" w:rsidRPr="00D25275" w:rsidRDefault="00556CDF" w:rsidP="003C0DA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AutoShape 1071" o:spid="_x0000_s1106" type="#_x0000_t109" style="position:absolute;left:0;text-align:left;margin-left:132.35pt;margin-top:15.05pt;width:534pt;height:46pt;z-index:25162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">
            <v:textbox>
              <w:txbxContent>
                <w:p w:rsidR="00556CDF" w:rsidRPr="0040507B" w:rsidRDefault="00556CDF" w:rsidP="00573A0B">
                  <w:pPr>
                    <w:pStyle w:val="ae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  <w:bCs/>
                    </w:rPr>
                  </w:pPr>
                  <w:r w:rsidRPr="0040507B">
                    <w:rPr>
                      <w:b/>
                      <w:bCs/>
                      <w:color w:val="000000"/>
                      <w:kern w:val="24"/>
                    </w:rPr>
                    <w:t>Текущая сеть медицинских организаций, оказывающих ПМСП</w:t>
                  </w:r>
                </w:p>
                <w:p w:rsidR="00556CDF" w:rsidRPr="0040507B" w:rsidRDefault="00556CDF" w:rsidP="00573A0B">
                  <w:pPr>
                    <w:pStyle w:val="ae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  <w:bCs/>
                      <w:u w:val="single"/>
                    </w:rPr>
                  </w:pPr>
                  <w:r w:rsidRPr="0040507B">
                    <w:rPr>
                      <w:b/>
                      <w:bCs/>
                      <w:color w:val="000000"/>
                      <w:kern w:val="24"/>
                      <w:u w:val="single"/>
                    </w:rPr>
                    <w:t>Карачаево-Черкесская Республика</w:t>
                  </w:r>
                </w:p>
                <w:p w:rsidR="00556CDF" w:rsidRDefault="00556CDF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076" o:spid="_x0000_s1179" type="#_x0000_t32" style="position:absolute;left:0;text-align:left;margin-left:86.35pt;margin-top:38.05pt;width:0;height:53pt;z-index:25162342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075" o:spid="_x0000_s1178" type="#_x0000_t32" style="position:absolute;left:0;text-align:left;margin-left:86.35pt;margin-top:38.05pt;width:46pt;height:0;flip:x;z-index:25162240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"/>
        </w:pict>
      </w:r>
    </w:p>
    <w:p w:rsidR="00573A0B" w:rsidRPr="00D25275" w:rsidRDefault="00556CDF" w:rsidP="00573A0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15" o:spid="_x0000_s1177" type="#_x0000_t32" style="position:absolute;margin-left:666.35pt;margin-top:22.95pt;width:46pt;height:0;flip:x;z-index:25165516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14" o:spid="_x0000_s1176" type="#_x0000_t32" style="position:absolute;margin-left:712.35pt;margin-top:22.95pt;width:0;height:53pt;z-index:25165414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">
            <v:stroke endarrow="block"/>
          </v:shape>
        </w:pict>
      </w:r>
    </w:p>
    <w:p w:rsidR="00573A0B" w:rsidRPr="00D25275" w:rsidRDefault="00573A0B" w:rsidP="00573A0B">
      <w:pPr>
        <w:rPr>
          <w:rFonts w:ascii="Times New Roman" w:hAnsi="Times New Roman"/>
          <w:sz w:val="28"/>
          <w:szCs w:val="28"/>
        </w:rPr>
      </w:pPr>
    </w:p>
    <w:p w:rsidR="00573A0B" w:rsidRPr="00D25275" w:rsidRDefault="00573A0B" w:rsidP="003C0DA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73A0B" w:rsidRPr="00D25275" w:rsidRDefault="00556CDF" w:rsidP="003C0DA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1113" o:spid="_x0000_s1107" style="position:absolute;left:0;text-align:left;margin-left:539.35pt;margin-top:1.8pt;width:210pt;height:21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">
            <v:textbox>
              <w:txbxContent>
                <w:p w:rsidR="00556CDF" w:rsidRPr="00B700D8" w:rsidRDefault="00556CDF" w:rsidP="003A751D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Прочее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1094" o:spid="_x0000_s1108" style="position:absolute;left:0;text-align:left;margin-left:296.35pt;margin-top:1.8pt;width:231pt;height:21pt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">
            <v:textbox>
              <w:txbxContent>
                <w:p w:rsidR="00556CDF" w:rsidRPr="00B700D8" w:rsidRDefault="00556CDF" w:rsidP="00B700D8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Самостоятельные МО</w:t>
                  </w:r>
                </w:p>
              </w:txbxContent>
            </v:textbox>
          </v:rect>
        </w:pict>
      </w:r>
    </w:p>
    <w:p w:rsidR="00573A0B" w:rsidRPr="00D25275" w:rsidRDefault="00556CDF" w:rsidP="00573A0B">
      <w:pPr>
        <w:tabs>
          <w:tab w:val="left" w:pos="18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43" o:spid="_x0000_s1109" style="position:absolute;margin-left:-14.65pt;margin-top:-14.3pt;width:296pt;height:32.9pt;z-index:2516244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" filled="f" strokeweight="1pt">
            <v:path arrowok="t"/>
            <v:textbox>
              <w:txbxContent>
                <w:p w:rsidR="00556CDF" w:rsidRPr="00B700D8" w:rsidRDefault="00556CDF" w:rsidP="00573A0B">
                  <w:pPr>
                    <w:pStyle w:val="ae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  <w:bCs/>
                      <w:color w:val="000000"/>
                      <w:kern w:val="24"/>
                    </w:rPr>
                  </w:pPr>
                  <w:r w:rsidRPr="00B700D8">
                    <w:rPr>
                      <w:b/>
                      <w:bCs/>
                      <w:color w:val="000000"/>
                      <w:kern w:val="24"/>
                    </w:rPr>
                    <w:t xml:space="preserve">Больницы сельских районов </w:t>
                  </w:r>
                </w:p>
                <w:p w:rsidR="00556CDF" w:rsidRPr="00B700D8" w:rsidRDefault="00556CDF" w:rsidP="00573A0B">
                  <w:pPr>
                    <w:pStyle w:val="ae"/>
                    <w:spacing w:before="0" w:beforeAutospacing="0" w:after="0" w:afterAutospacing="0"/>
                    <w:jc w:val="center"/>
                    <w:textAlignment w:val="baseline"/>
                  </w:pPr>
                  <w:r w:rsidRPr="00B700D8">
                    <w:rPr>
                      <w:color w:val="000000"/>
                      <w:kern w:val="24"/>
                    </w:rPr>
                    <w:t>(самостоятельные юридические лица)</w:t>
                  </w:r>
                </w:p>
              </w:txbxContent>
            </v:textbox>
            <w10:anchorlock/>
          </v:rect>
        </w:pict>
      </w:r>
      <w:r w:rsidR="00573A0B" w:rsidRPr="00D25275">
        <w:rPr>
          <w:rFonts w:ascii="Times New Roman" w:hAnsi="Times New Roman"/>
          <w:sz w:val="28"/>
          <w:szCs w:val="28"/>
        </w:rPr>
        <w:tab/>
      </w:r>
    </w:p>
    <w:p w:rsidR="003875C3" w:rsidRPr="00D25275" w:rsidRDefault="000356AF" w:rsidP="003C0DA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1097" o:spid="_x0000_s1111" style="position:absolute;left:0;text-align:left;margin-left:296.35pt;margin-top:2.5pt;width:231pt;height:23.25pt;z-index:25163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">
            <v:textbox>
              <w:txbxContent>
                <w:p w:rsidR="00556CDF" w:rsidRPr="00C0327F" w:rsidRDefault="00556CDF" w:rsidP="00C0327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Поликлиники всего - </w:t>
                  </w:r>
                  <w:r>
                    <w:rPr>
                      <w:color w:val="000000"/>
                      <w:kern w:val="24"/>
                    </w:rPr>
                    <w:t xml:space="preserve">3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Pr="00C0327F">
                    <w:rPr>
                      <w:rFonts w:ascii="Arial Black" w:hAnsi="Arial Black"/>
                      <w:b/>
                      <w:color w:val="FF33CC"/>
                      <w:sz w:val="24"/>
                      <w:szCs w:val="24"/>
                    </w:rPr>
                    <w:t>П</w:t>
                  </w:r>
                </w:p>
                <w:p w:rsidR="00556CDF" w:rsidRDefault="00556CDF"/>
              </w:txbxContent>
            </v:textbox>
          </v:rect>
        </w:pict>
      </w:r>
      <w:r w:rsidR="00556CDF"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1116" o:spid="_x0000_s1110" style="position:absolute;left:0;text-align:left;margin-left:539.35pt;margin-top:2.6pt;width:210pt;height:21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">
            <v:textbox>
              <w:txbxContent>
                <w:p w:rsidR="00556CDF" w:rsidRPr="009D0871" w:rsidRDefault="00556CDF" w:rsidP="003A751D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Вертолетная площадка -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xbxContent>
            </v:textbox>
          </v:rect>
        </w:pict>
      </w:r>
    </w:p>
    <w:p w:rsidR="003875C3" w:rsidRPr="00D25275" w:rsidRDefault="000356AF" w:rsidP="003C0DA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1102" o:spid="_x0000_s1113" style="position:absolute;left:0;text-align:left;margin-left:296.35pt;margin-top:16.45pt;width:231pt;height:22.95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">
            <v:textbox>
              <w:txbxContent>
                <w:p w:rsidR="00556CDF" w:rsidRPr="00C0327F" w:rsidRDefault="00556CDF" w:rsidP="00C0327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Амбулатории -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Pr="00BC5762">
                    <w:rPr>
                      <w:rFonts w:ascii="Arial Black" w:hAnsi="Arial Black"/>
                      <w:color w:val="E5B8B7"/>
                      <w:sz w:val="24"/>
                      <w:szCs w:val="24"/>
                    </w:rPr>
                    <w:t>А</w:t>
                  </w:r>
                  <w:r w:rsidRPr="00BC5762">
                    <w:rPr>
                      <w:rFonts w:ascii="Arial Black" w:hAnsi="Arial Black"/>
                      <w:color w:val="E5B8B7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</w:p>
              </w:txbxContent>
            </v:textbox>
          </v:rect>
        </w:pict>
      </w:r>
    </w:p>
    <w:p w:rsidR="003875C3" w:rsidRPr="00D25275" w:rsidRDefault="00556CDF" w:rsidP="003875C3">
      <w:pPr>
        <w:tabs>
          <w:tab w:val="left" w:pos="176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1117" o:spid="_x0000_s1112" style="position:absolute;margin-left:539.35pt;margin-top:.35pt;width:210pt;height:50.0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">
            <v:textbox>
              <w:txbxContent>
                <w:p w:rsidR="00556CDF" w:rsidRPr="003A751D" w:rsidRDefault="00556CDF" w:rsidP="003A751D">
                  <w:r w:rsidRPr="003A751D">
                    <w:rPr>
                      <w:rFonts w:ascii="Times New Roman" w:hAnsi="Times New Roman"/>
                      <w:sz w:val="24"/>
                      <w:szCs w:val="24"/>
                    </w:rPr>
                    <w:t xml:space="preserve">Медицинские организации, подведомственные ФМБА России -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35" o:spid="_x0000_s1114" style="position:absolute;margin-left:-14.65pt;margin-top:-19.6pt;width:296pt;height:26.45pt;z-index:251625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" filled="f" strokeweight="1pt">
            <v:path arrowok="t"/>
            <v:textbox>
              <w:txbxContent>
                <w:p w:rsidR="00556CDF" w:rsidRPr="00A85AE7" w:rsidRDefault="00556CDF" w:rsidP="003875C3">
                  <w:pPr>
                    <w:pStyle w:val="ae"/>
                    <w:spacing w:before="0" w:beforeAutospacing="0" w:after="0" w:afterAutospacing="0"/>
                    <w:textAlignment w:val="baseline"/>
                    <w:rPr>
                      <w:color w:val="000000"/>
                      <w:kern w:val="24"/>
                    </w:rPr>
                  </w:pPr>
                  <w:r>
                    <w:rPr>
                      <w:color w:val="000000"/>
                      <w:kern w:val="24"/>
                    </w:rPr>
                    <w:t>Участковая больница</w:t>
                  </w:r>
                  <w:r w:rsidRPr="00A85AE7">
                    <w:rPr>
                      <w:color w:val="000000"/>
                      <w:kern w:val="24"/>
                    </w:rPr>
                    <w:t xml:space="preserve"> – </w:t>
                  </w:r>
                  <w:r>
                    <w:rPr>
                      <w:color w:val="000000"/>
                      <w:kern w:val="24"/>
                    </w:rPr>
                    <w:t xml:space="preserve">1 </w:t>
                  </w:r>
                  <w:r>
                    <w:rPr>
                      <w:color w:val="000000"/>
                      <w:kern w:val="24"/>
                    </w:rPr>
                    <w:tab/>
                  </w:r>
                  <w:r>
                    <w:rPr>
                      <w:color w:val="000000"/>
                      <w:kern w:val="24"/>
                    </w:rPr>
                    <w:tab/>
                  </w:r>
                  <w:r w:rsidRPr="00A85AE7">
                    <w:rPr>
                      <w:rFonts w:ascii="Arial Black" w:eastAsia="Arial Black" w:hAnsi="Arial Black" w:cs="Arial Black"/>
                      <w:color w:val="00AFEF"/>
                    </w:rPr>
                    <w:t>УБ</w:t>
                  </w:r>
                </w:p>
                <w:p w:rsidR="00556CDF" w:rsidRDefault="00556CDF" w:rsidP="003875C3">
                  <w:pPr>
                    <w:pStyle w:val="ae"/>
                    <w:spacing w:before="0" w:beforeAutospacing="0" w:after="0" w:afterAutospacing="0"/>
                    <w:textAlignment w:val="baseline"/>
                  </w:pPr>
                </w:p>
              </w:txbxContent>
            </v:textbox>
            <w10:anchorlock/>
          </v:rect>
        </w:pict>
      </w:r>
      <w:r w:rsidR="003875C3" w:rsidRPr="00D25275">
        <w:rPr>
          <w:rFonts w:ascii="Times New Roman" w:hAnsi="Times New Roman"/>
          <w:sz w:val="28"/>
          <w:szCs w:val="28"/>
        </w:rPr>
        <w:tab/>
      </w:r>
    </w:p>
    <w:p w:rsidR="00C0327F" w:rsidRPr="00D25275" w:rsidRDefault="00556CDF" w:rsidP="003C0DA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1103" o:spid="_x0000_s1115" style="position:absolute;left:0;text-align:left;margin-left:296.35pt;margin-top:13.3pt;width:231pt;height:21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">
            <v:textbox>
              <w:txbxContent>
                <w:p w:rsidR="00556CDF" w:rsidRPr="00C0327F" w:rsidRDefault="00556CDF" w:rsidP="00C0327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Участковые больницы -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Pr="00A85AE7">
                    <w:rPr>
                      <w:rFonts w:ascii="Arial Black" w:eastAsia="Arial Black" w:hAnsi="Arial Black" w:cs="Arial Black"/>
                      <w:color w:val="00AFEF"/>
                      <w:sz w:val="24"/>
                      <w:szCs w:val="24"/>
                    </w:rPr>
                    <w:t>УБ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092" o:spid="_x0000_s1116" type="#_x0000_t109" style="position:absolute;left:0;text-align:left;margin-left:-14.65pt;margin-top:323.3pt;width:296pt;height:23pt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">
            <v:textbox>
              <w:txbxContent>
                <w:p w:rsidR="00556CDF" w:rsidRPr="00735D9F" w:rsidRDefault="00556CDF" w:rsidP="00430633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35D9F">
                    <w:rPr>
                      <w:rFonts w:ascii="Times New Roman" w:hAnsi="Times New Roman"/>
                      <w:sz w:val="24"/>
                      <w:szCs w:val="24"/>
                    </w:rPr>
                    <w:t>8. РГБУЗ «Хабезская ЦРБ» (рис. 5, табл. 1)</w:t>
                  </w:r>
                </w:p>
                <w:p w:rsidR="00556CDF" w:rsidRDefault="00556CDF" w:rsidP="00430633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091" o:spid="_x0000_s1117" type="#_x0000_t109" style="position:absolute;left:0;text-align:left;margin-left:-14.65pt;margin-top:289.3pt;width:296pt;height:23pt;z-index: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">
            <v:textbox>
              <w:txbxContent>
                <w:p w:rsidR="00556CDF" w:rsidRPr="00735D9F" w:rsidRDefault="00556CDF" w:rsidP="00430633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735D9F">
                    <w:rPr>
                      <w:rFonts w:ascii="Times New Roman" w:hAnsi="Times New Roman"/>
                      <w:sz w:val="24"/>
                      <w:szCs w:val="24"/>
                    </w:rPr>
                    <w:t xml:space="preserve">7.  РГБУЗ «Усть-Джегутинская ЦРБ» (рис. 5, табл. 1); </w:t>
                  </w:r>
                </w:p>
                <w:p w:rsidR="00556CDF" w:rsidRDefault="00556CDF" w:rsidP="00430633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090" o:spid="_x0000_s1118" type="#_x0000_t109" style="position:absolute;left:0;text-align:left;margin-left:-14.65pt;margin-top:254.3pt;width:296pt;height:23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">
            <v:textbox>
              <w:txbxContent>
                <w:p w:rsidR="00556CDF" w:rsidRPr="00735D9F" w:rsidRDefault="00556CDF" w:rsidP="00430633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735D9F">
                    <w:rPr>
                      <w:rFonts w:ascii="Times New Roman" w:hAnsi="Times New Roman"/>
                      <w:sz w:val="24"/>
                      <w:szCs w:val="24"/>
                    </w:rPr>
                    <w:t>6. РГБУЗ «Урупская ЦРБ» (рис. 5, табл. 1);</w:t>
                  </w:r>
                </w:p>
                <w:p w:rsidR="00556CDF" w:rsidRDefault="00556CDF" w:rsidP="00C52885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089" o:spid="_x0000_s1119" type="#_x0000_t109" style="position:absolute;left:0;text-align:left;margin-left:-14.65pt;margin-top:219.3pt;width:296pt;height:23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">
            <v:textbox>
              <w:txbxContent>
                <w:p w:rsidR="00556CDF" w:rsidRPr="00735D9F" w:rsidRDefault="00556CDF" w:rsidP="00430633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735D9F">
                    <w:rPr>
                      <w:rFonts w:ascii="Times New Roman" w:hAnsi="Times New Roman"/>
                      <w:sz w:val="24"/>
                      <w:szCs w:val="24"/>
                    </w:rPr>
                    <w:t>5.РГБУЗ «Прикубанская ЦРБ» (рис. 5, табл. 1);</w:t>
                  </w:r>
                </w:p>
                <w:p w:rsidR="00556CDF" w:rsidRDefault="00556CDF" w:rsidP="00C52885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088" o:spid="_x0000_s1120" type="#_x0000_t109" style="position:absolute;left:0;text-align:left;margin-left:-14.65pt;margin-top:183.3pt;width:296pt;height:23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">
            <v:textbox>
              <w:txbxContent>
                <w:p w:rsidR="00556CDF" w:rsidRPr="00735D9F" w:rsidRDefault="00556CDF" w:rsidP="00430633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735D9F">
                    <w:rPr>
                      <w:rFonts w:ascii="Times New Roman" w:hAnsi="Times New Roman"/>
                      <w:sz w:val="24"/>
                      <w:szCs w:val="24"/>
                    </w:rPr>
                    <w:t xml:space="preserve">4. РГБУЗ «Малокарачаевская ЦРБ» (рис. 5, табл. 1); </w:t>
                  </w:r>
                </w:p>
                <w:p w:rsidR="00556CDF" w:rsidRDefault="00556CDF" w:rsidP="00C52885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087" o:spid="_x0000_s1121" type="#_x0000_t109" style="position:absolute;left:0;text-align:left;margin-left:-14.65pt;margin-top:149.3pt;width:296pt;height:23pt;z-index:25163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">
            <v:textbox>
              <w:txbxContent>
                <w:p w:rsidR="00556CDF" w:rsidRPr="00735D9F" w:rsidRDefault="00556CDF" w:rsidP="00430633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735D9F">
                    <w:rPr>
                      <w:rFonts w:ascii="Times New Roman" w:hAnsi="Times New Roman"/>
                      <w:sz w:val="24"/>
                      <w:szCs w:val="24"/>
                    </w:rPr>
                    <w:t>3. РГБУЗ «Карачаевская ЦГРБ» (рис. 5, табл. 1);</w:t>
                  </w:r>
                </w:p>
                <w:p w:rsidR="00556CDF" w:rsidRDefault="00556CDF" w:rsidP="00C52885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086" o:spid="_x0000_s1122" type="#_x0000_t109" style="position:absolute;left:0;text-align:left;margin-left:-14.65pt;margin-top:115.3pt;width:296pt;height:23pt;z-index: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">
            <v:textbox>
              <w:txbxContent>
                <w:p w:rsidR="00556CDF" w:rsidRPr="00735D9F" w:rsidRDefault="00556CDF" w:rsidP="00C5288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735D9F">
                    <w:rPr>
                      <w:rFonts w:ascii="Times New Roman" w:hAnsi="Times New Roman"/>
                      <w:sz w:val="24"/>
                      <w:szCs w:val="24"/>
                    </w:rPr>
                    <w:t>2.  РГБУЗ «Зеленчукская ЦРБ» (рис. 5, табл. 1);</w:t>
                  </w:r>
                </w:p>
                <w:p w:rsidR="00556CDF" w:rsidRDefault="00556CDF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085" o:spid="_x0000_s1123" type="#_x0000_t109" style="position:absolute;left:0;text-align:left;margin-left:-14.65pt;margin-top:78.3pt;width:296pt;height:27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">
            <v:textbox>
              <w:txbxContent>
                <w:p w:rsidR="00556CDF" w:rsidRPr="00735D9F" w:rsidRDefault="00556CDF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735D9F">
                    <w:rPr>
                      <w:rFonts w:ascii="Times New Roman" w:hAnsi="Times New Roman"/>
                      <w:sz w:val="24"/>
                      <w:szCs w:val="24"/>
                    </w:rPr>
                    <w:t>1. РГБУЗ «Адыге-Хабльская ЦРБ» (рис. 5, табл. 1);</w:t>
                  </w:r>
                </w:p>
                <w:p w:rsidR="00556CDF" w:rsidRPr="00BE5AC4" w:rsidRDefault="00556CD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1081" o:spid="_x0000_s1124" style="position:absolute;left:0;text-align:left;margin-left:-14.65pt;margin-top:34.3pt;width:296pt;height:25.9pt;z-index:251627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" filled="f" strokeweight="1pt">
            <v:path arrowok="t"/>
            <v:textbox>
              <w:txbxContent>
                <w:p w:rsidR="00556CDF" w:rsidRDefault="00556CDF" w:rsidP="00A85AE7">
                  <w:pPr>
                    <w:pStyle w:val="ae"/>
                    <w:spacing w:before="0" w:beforeAutospacing="0" w:after="0" w:afterAutospacing="0"/>
                  </w:pPr>
                  <w:r w:rsidRPr="00A85AE7">
                    <w:rPr>
                      <w:color w:val="000000"/>
                      <w:kern w:val="24"/>
                    </w:rPr>
                    <w:t>Центральная районная больниц</w:t>
                  </w:r>
                  <w:r>
                    <w:rPr>
                      <w:color w:val="000000"/>
                      <w:kern w:val="24"/>
                    </w:rPr>
                    <w:t>а</w:t>
                  </w:r>
                  <w:r w:rsidRPr="00A85AE7">
                    <w:rPr>
                      <w:color w:val="000000"/>
                      <w:kern w:val="24"/>
                    </w:rPr>
                    <w:t xml:space="preserve"> – 8</w:t>
                  </w:r>
                  <w:r>
                    <w:rPr>
                      <w:color w:val="000000"/>
                      <w:kern w:val="24"/>
                    </w:rPr>
                    <w:t xml:space="preserve"> </w:t>
                  </w:r>
                  <w:r w:rsidRPr="00A85AE7">
                    <w:rPr>
                      <w:rFonts w:ascii="Arial Black" w:hAnsi="Arial Black" w:cs="Arial Black"/>
                      <w:color w:val="806000"/>
                      <w:kern w:val="24"/>
                    </w:rPr>
                    <w:t>ЦРБ</w:t>
                  </w:r>
                </w:p>
                <w:p w:rsidR="00556CDF" w:rsidRPr="00A85AE7" w:rsidRDefault="00556CDF" w:rsidP="003875C3">
                  <w:pPr>
                    <w:pStyle w:val="ae"/>
                    <w:spacing w:before="0" w:beforeAutospacing="0" w:after="0" w:afterAutospacing="0"/>
                    <w:textAlignment w:val="baseline"/>
                    <w:rPr>
                      <w:color w:val="000000"/>
                      <w:kern w:val="24"/>
                    </w:rPr>
                  </w:pPr>
                </w:p>
                <w:p w:rsidR="00556CDF" w:rsidRDefault="00556CDF" w:rsidP="003875C3">
                  <w:pPr>
                    <w:pStyle w:val="ae"/>
                    <w:spacing w:before="0" w:beforeAutospacing="0" w:after="0" w:afterAutospacing="0"/>
                    <w:textAlignment w:val="baseline"/>
                  </w:pPr>
                </w:p>
              </w:txbxContent>
            </v:textbox>
            <w10:anchorlock/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1080" o:spid="_x0000_s1125" style="position:absolute;left:0;text-align:left;margin-left:-14.65pt;margin-top:.3pt;width:296pt;height:25.95pt;z-index:2516264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" filled="f" strokeweight="1pt">
            <v:path arrowok="t"/>
            <v:textbox>
              <w:txbxContent>
                <w:p w:rsidR="00556CDF" w:rsidRDefault="00556CDF" w:rsidP="003875C3">
                  <w:pPr>
                    <w:pStyle w:val="ae"/>
                    <w:spacing w:before="0" w:beforeAutospacing="0" w:after="0" w:afterAutospacing="0"/>
                    <w:textAlignment w:val="baseline"/>
                    <w:rPr>
                      <w:color w:val="000000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/>
                      <w:kern w:val="24"/>
                    </w:rPr>
                    <w:t xml:space="preserve">Районные больницы – </w:t>
                  </w:r>
                  <w:r>
                    <w:rPr>
                      <w:color w:val="000000"/>
                      <w:kern w:val="24"/>
                      <w:lang w:val="en-US"/>
                    </w:rPr>
                    <w:t>0</w:t>
                  </w:r>
                  <w:r w:rsidRPr="003875C3">
                    <w:rPr>
                      <w:rFonts w:ascii="Arial Black" w:eastAsia="Arial Black" w:hAnsi="Arial Black" w:cs="Arial Black"/>
                      <w:color w:val="FFC000"/>
                    </w:rPr>
                    <w:t xml:space="preserve"> РБ</w:t>
                  </w:r>
                </w:p>
                <w:p w:rsidR="00556CDF" w:rsidRDefault="00556CDF" w:rsidP="003875C3">
                  <w:pPr>
                    <w:pStyle w:val="ae"/>
                    <w:spacing w:before="0" w:beforeAutospacing="0" w:after="0" w:afterAutospacing="0"/>
                    <w:textAlignment w:val="baseline"/>
                  </w:pPr>
                </w:p>
              </w:txbxContent>
            </v:textbox>
            <w10:anchorlock/>
          </v:rect>
        </w:pict>
      </w:r>
    </w:p>
    <w:p w:rsidR="00C0327F" w:rsidRPr="00D25275" w:rsidRDefault="00C0327F" w:rsidP="00C0327F">
      <w:pPr>
        <w:rPr>
          <w:rFonts w:ascii="Times New Roman" w:hAnsi="Times New Roman"/>
          <w:sz w:val="28"/>
          <w:szCs w:val="28"/>
        </w:rPr>
      </w:pPr>
    </w:p>
    <w:p w:rsidR="00C0327F" w:rsidRPr="00D25275" w:rsidRDefault="00556CDF" w:rsidP="00C032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58" o:spid="_x0000_s1126" type="#_x0000_t109" style="position:absolute;margin-left:539.35pt;margin-top:1.7pt;width:210pt;height:32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">
            <v:textbox>
              <w:txbxContent>
                <w:p w:rsidR="00556CDF" w:rsidRPr="00910A29" w:rsidRDefault="00556CDF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910A29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Частная медицинская организация - 6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1104" o:spid="_x0000_s1127" style="position:absolute;margin-left:296.35pt;margin-top:1.7pt;width:231pt;height:39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">
            <v:textbox>
              <w:txbxContent>
                <w:p w:rsidR="00556CDF" w:rsidRPr="009D0871" w:rsidRDefault="00556CDF" w:rsidP="00C0327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 т.ч. расположенные в сельских поселениях - </w:t>
                  </w:r>
                  <w:r w:rsidRPr="009D0871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</w:p>
    <w:p w:rsidR="00C0327F" w:rsidRPr="00D25275" w:rsidRDefault="00556CDF" w:rsidP="00C032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1105" o:spid="_x0000_s1128" style="position:absolute;margin-left:296.35pt;margin-top:21.2pt;width:231pt;height:24.65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">
            <v:textbox>
              <w:txbxContent>
                <w:p w:rsidR="00556CDF" w:rsidRPr="00C0327F" w:rsidRDefault="00556CDF" w:rsidP="00C0327F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Детская поликлиника -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Pr="00867BBD">
                    <w:rPr>
                      <w:rFonts w:ascii="Arial Black" w:hAnsi="Arial Black"/>
                      <w:b/>
                      <w:color w:val="990099"/>
                      <w:sz w:val="24"/>
                      <w:szCs w:val="24"/>
                    </w:rPr>
                    <w:t>Пд</w:t>
                  </w:r>
                </w:p>
              </w:txbxContent>
            </v:textbox>
          </v:rect>
        </w:pict>
      </w:r>
    </w:p>
    <w:p w:rsidR="00C0327F" w:rsidRPr="00D25275" w:rsidRDefault="00556CDF" w:rsidP="00C032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1106" o:spid="_x0000_s1129" style="position:absolute;margin-left:296.35pt;margin-top:26.7pt;width:231pt;height:44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">
            <v:textbox>
              <w:txbxContent>
                <w:p w:rsidR="00556CDF" w:rsidRDefault="00556CDF" w:rsidP="00867BBD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Медицинские диагностические </w:t>
                  </w:r>
                </w:p>
                <w:p w:rsidR="00556CDF" w:rsidRPr="00867BBD" w:rsidRDefault="00556CDF" w:rsidP="00867BBD">
                  <w:pPr>
                    <w:spacing w:after="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центры -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Pr="000D0F62">
                    <w:rPr>
                      <w:rFonts w:ascii="Arial Black" w:hAnsi="Arial Black"/>
                      <w:b/>
                      <w:color w:val="00FF00"/>
                      <w:sz w:val="24"/>
                      <w:szCs w:val="24"/>
                    </w:rPr>
                    <w:t>ДЦ</w:t>
                  </w:r>
                </w:p>
              </w:txbxContent>
            </v:textbox>
          </v:rect>
        </w:pict>
      </w:r>
    </w:p>
    <w:p w:rsidR="00C0327F" w:rsidRPr="00D25275" w:rsidRDefault="00C0327F" w:rsidP="00C0327F">
      <w:pPr>
        <w:rPr>
          <w:rFonts w:ascii="Times New Roman" w:hAnsi="Times New Roman"/>
          <w:sz w:val="28"/>
          <w:szCs w:val="28"/>
        </w:rPr>
      </w:pPr>
    </w:p>
    <w:p w:rsidR="00C0327F" w:rsidRPr="00D25275" w:rsidRDefault="00C0327F" w:rsidP="003C0DA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0327F" w:rsidRPr="00D25275" w:rsidRDefault="00556CDF" w:rsidP="003C0DA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1100" o:spid="_x0000_s1130" style="position:absolute;left:0;text-align:left;margin-left:296.35pt;margin-top:2.55pt;width:231pt;height:42pt;z-index: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">
            <v:textbox>
              <w:txbxContent>
                <w:p w:rsidR="00556CDF" w:rsidRPr="000D0F62" w:rsidRDefault="00556CDF" w:rsidP="000D0F62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 т.ч. медицинские диагностические центры детские - </w:t>
                  </w:r>
                  <w:r w:rsidRPr="009D0871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Pr="000D0F62">
                    <w:rPr>
                      <w:rFonts w:ascii="Arial Black" w:hAnsi="Arial Black"/>
                      <w:b/>
                      <w:color w:val="00FF00"/>
                      <w:sz w:val="24"/>
                      <w:szCs w:val="24"/>
                    </w:rPr>
                    <w:t>ДЦд</w:t>
                  </w:r>
                </w:p>
              </w:txbxContent>
            </v:textbox>
          </v:rect>
        </w:pict>
      </w:r>
    </w:p>
    <w:p w:rsidR="00C0327F" w:rsidRPr="00D25275" w:rsidRDefault="00C0327F" w:rsidP="003C0DA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0327F" w:rsidRPr="00D25275" w:rsidRDefault="00C0327F" w:rsidP="00C0327F">
      <w:pPr>
        <w:tabs>
          <w:tab w:val="left" w:pos="856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25275">
        <w:rPr>
          <w:rFonts w:ascii="Times New Roman" w:hAnsi="Times New Roman"/>
          <w:sz w:val="28"/>
          <w:szCs w:val="28"/>
        </w:rPr>
        <w:tab/>
      </w:r>
    </w:p>
    <w:p w:rsidR="00F6671B" w:rsidRPr="00D25275" w:rsidRDefault="00556CDF" w:rsidP="00E97D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08" o:spid="_x0000_s1131" type="#_x0000_t109" style="position:absolute;left:0;text-align:left;margin-left:296.35pt;margin-top:136.25pt;width:231pt;height:22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">
            <v:textbox>
              <w:txbxContent>
                <w:p w:rsidR="00556CDF" w:rsidRPr="00092344" w:rsidRDefault="00556CDF" w:rsidP="00092344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Структурные подразделения 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1112" o:spid="_x0000_s1132" style="position:absolute;left:0;text-align:left;margin-left:296.35pt;margin-top:294.25pt;width:231pt;height:26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">
            <v:textbox>
              <w:txbxContent>
                <w:p w:rsidR="00556CDF" w:rsidRPr="00C0327F" w:rsidRDefault="00556CDF" w:rsidP="0009234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Амбулатории -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Arial Black" w:eastAsia="Arial Black" w:hAnsi="Arial Black" w:cs="Arial Black"/>
                      <w:color w:val="00AFEF"/>
                      <w:sz w:val="24"/>
                      <w:szCs w:val="24"/>
                    </w:rPr>
                    <w:t>А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1109" o:spid="_x0000_s1133" style="position:absolute;left:0;text-align:left;margin-left:296.35pt;margin-top:176.25pt;width:231pt;height:49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">
            <v:textbox>
              <w:txbxContent>
                <w:p w:rsidR="00556CDF" w:rsidRPr="00CD25E9" w:rsidRDefault="00556CDF" w:rsidP="0009234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Центр (отделение, кабинет) ОВП -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12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Pr="00CD25E9">
                    <w:rPr>
                      <w:rFonts w:ascii="Arial Black" w:hAnsi="Arial Black"/>
                      <w:b/>
                      <w:color w:val="99CCFF"/>
                      <w:sz w:val="24"/>
                      <w:szCs w:val="24"/>
                    </w:rPr>
                    <w:t>ОВП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1110" o:spid="_x0000_s1134" style="position:absolute;left:0;text-align:left;margin-left:296.35pt;margin-top:234.25pt;width:231pt;height:21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">
            <v:textbox>
              <w:txbxContent>
                <w:p w:rsidR="00556CDF" w:rsidRPr="00CD25E9" w:rsidRDefault="00556CDF" w:rsidP="00092344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ФАП  - 80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Pr="00BC5762">
                    <w:rPr>
                      <w:rFonts w:ascii="Arial Black" w:hAnsi="Arial Black"/>
                      <w:b/>
                      <w:color w:val="548DD4"/>
                      <w:sz w:val="24"/>
                      <w:szCs w:val="24"/>
                    </w:rPr>
                    <w:t>ФАП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1098" o:spid="_x0000_s1136" style="position:absolute;left:0;text-align:left;margin-left:296.35pt;margin-top:79.25pt;width:231pt;height:44pt;z-index:25163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">
            <v:textbox>
              <w:txbxContent>
                <w:p w:rsidR="00556CDF" w:rsidRDefault="00556CDF" w:rsidP="009C4D32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Детская стоматологическая </w:t>
                  </w:r>
                </w:p>
                <w:p w:rsidR="00556CDF" w:rsidRPr="009C4D32" w:rsidRDefault="00556CDF" w:rsidP="009C4D32">
                  <w:pPr>
                    <w:spacing w:after="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поликлиника -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1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Pr="009C4D32">
                    <w:rPr>
                      <w:rFonts w:ascii="Arial Black" w:hAnsi="Arial Black"/>
                      <w:b/>
                      <w:color w:val="FFCC66"/>
                      <w:sz w:val="24"/>
                      <w:szCs w:val="24"/>
                    </w:rPr>
                    <w:t>СПд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1099" o:spid="_x0000_s1137" style="position:absolute;left:0;text-align:left;margin-left:296.35pt;margin-top:33.25pt;width:231pt;height:38pt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">
            <v:textbox>
              <w:txbxContent>
                <w:p w:rsidR="00556CDF" w:rsidRDefault="00556CDF" w:rsidP="009C4D32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Стоматологические поликлиники, </w:t>
                  </w:r>
                </w:p>
                <w:p w:rsidR="00556CDF" w:rsidRPr="009C4D32" w:rsidRDefault="00556CDF" w:rsidP="009C4D32">
                  <w:pPr>
                    <w:spacing w:after="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всего -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4                  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Pr="00BC5762">
                    <w:rPr>
                      <w:rFonts w:ascii="Arial Black" w:hAnsi="Arial Black"/>
                      <w:b/>
                      <w:color w:val="E36C0A"/>
                      <w:sz w:val="24"/>
                      <w:szCs w:val="24"/>
                    </w:rPr>
                    <w:t>СП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1101" o:spid="_x0000_s1138" style="position:absolute;left:0;text-align:left;margin-left:296.35pt;margin-top:5.25pt;width:231pt;height:21pt;z-index: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">
            <v:textbox>
              <w:txbxContent>
                <w:p w:rsidR="00556CDF" w:rsidRPr="000D0F62" w:rsidRDefault="00556CDF" w:rsidP="000D0F62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Женская консультация -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Pr="000D0F62">
                    <w:rPr>
                      <w:rFonts w:ascii="Arial Black" w:hAnsi="Arial Black"/>
                      <w:b/>
                      <w:color w:val="66FFFF"/>
                      <w:sz w:val="24"/>
                      <w:szCs w:val="24"/>
                    </w:rPr>
                    <w:t>ЖК</w:t>
                  </w:r>
                </w:p>
              </w:txbxContent>
            </v:textbox>
          </v:rect>
        </w:pict>
      </w:r>
    </w:p>
    <w:p w:rsidR="00312EE6" w:rsidRPr="00D25275" w:rsidRDefault="00312EE6" w:rsidP="00E97D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12EE6" w:rsidRPr="00D25275" w:rsidRDefault="00312EE6" w:rsidP="00E97D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12EE6" w:rsidRPr="00D25275" w:rsidRDefault="00312EE6" w:rsidP="00E97D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12EE6" w:rsidRPr="00D25275" w:rsidRDefault="00312EE6" w:rsidP="00E97D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12EE6" w:rsidRPr="00D25275" w:rsidRDefault="00312EE6" w:rsidP="00E97D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12EE6" w:rsidRPr="00D25275" w:rsidRDefault="00312EE6" w:rsidP="00E97D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12EE6" w:rsidRPr="00D25275" w:rsidRDefault="00312EE6" w:rsidP="00E97D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12EE6" w:rsidRPr="00D25275" w:rsidRDefault="00312EE6" w:rsidP="00E97D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12EE6" w:rsidRPr="00D25275" w:rsidRDefault="00312EE6" w:rsidP="00E97D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12EE6" w:rsidRPr="00D25275" w:rsidRDefault="00312EE6" w:rsidP="00E97D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12EE6" w:rsidRPr="00D25275" w:rsidRDefault="00312EE6" w:rsidP="00E97D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12EE6" w:rsidRPr="00D25275" w:rsidRDefault="00312EE6" w:rsidP="00E97D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12EE6" w:rsidRPr="00D25275" w:rsidRDefault="00312EE6" w:rsidP="00E97D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12EE6" w:rsidRPr="00D25275" w:rsidRDefault="00312EE6" w:rsidP="00E97D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12EE6" w:rsidRPr="00D25275" w:rsidRDefault="00312EE6" w:rsidP="00E97D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12EE6" w:rsidRPr="00D25275" w:rsidRDefault="000356AF" w:rsidP="00E97D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1111" o:spid="_x0000_s1135" style="position:absolute;left:0;text-align:left;margin-left:296.35pt;margin-top:7.7pt;width:231pt;height:23.6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">
            <v:textbox>
              <w:txbxContent>
                <w:p w:rsidR="00556CDF" w:rsidRPr="00C0327F" w:rsidRDefault="00556CDF" w:rsidP="0009234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Фельдшерский пункт -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6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Pr="00CD25E9">
                    <w:rPr>
                      <w:rFonts w:ascii="Arial Black" w:eastAsia="Arial Black" w:hAnsi="Arial Black" w:cs="Arial Black"/>
                      <w:color w:val="66CCFF"/>
                      <w:sz w:val="24"/>
                      <w:szCs w:val="24"/>
                    </w:rPr>
                    <w:t>ФП</w:t>
                  </w:r>
                </w:p>
              </w:txbxContent>
            </v:textbox>
          </v:rect>
        </w:pict>
      </w:r>
    </w:p>
    <w:p w:rsidR="00312EE6" w:rsidRPr="00D25275" w:rsidRDefault="00312EE6" w:rsidP="00E97D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12EE6" w:rsidRPr="00D25275" w:rsidRDefault="00312EE6" w:rsidP="00E97D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12EE6" w:rsidRPr="00D25275" w:rsidRDefault="00312EE6" w:rsidP="00E97D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12EE6" w:rsidRPr="00D25275" w:rsidRDefault="00312EE6" w:rsidP="00E97D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12EE6" w:rsidRPr="00D25275" w:rsidRDefault="00312EE6" w:rsidP="00E97D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12EE6" w:rsidRPr="00D25275" w:rsidRDefault="00312EE6" w:rsidP="00E97D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12EE6" w:rsidRPr="00D25275" w:rsidRDefault="00312EE6" w:rsidP="00E97D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12EE6" w:rsidRPr="00D25275" w:rsidRDefault="00312EE6" w:rsidP="00E97D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12EE6" w:rsidRPr="00D25275" w:rsidRDefault="00312EE6" w:rsidP="00E97D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12EE6" w:rsidRPr="00D25275" w:rsidRDefault="00312EE6" w:rsidP="00E97D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12EE6" w:rsidRPr="00D25275" w:rsidRDefault="00312EE6" w:rsidP="00E97D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12EE6" w:rsidRPr="00D25275" w:rsidRDefault="00312EE6" w:rsidP="00E97D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12EE6" w:rsidRPr="00D25275" w:rsidRDefault="00312EE6" w:rsidP="00E97D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12EE6" w:rsidRPr="00D25275" w:rsidRDefault="00312EE6" w:rsidP="00E97D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12EE6" w:rsidRPr="00D25275" w:rsidRDefault="00312EE6" w:rsidP="00E97D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12EE6" w:rsidRPr="00D25275" w:rsidRDefault="00312EE6" w:rsidP="00E97D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12EE6" w:rsidRPr="00D25275" w:rsidRDefault="00312EE6" w:rsidP="00E97D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12EE6" w:rsidRPr="00D25275" w:rsidRDefault="00312EE6" w:rsidP="00E97D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12EE6" w:rsidRPr="00D25275" w:rsidRDefault="00312EE6" w:rsidP="00E97D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12EE6" w:rsidRPr="00D25275" w:rsidRDefault="00312EE6" w:rsidP="00E97D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12EE6" w:rsidRPr="00D25275" w:rsidRDefault="00312EE6" w:rsidP="00E97D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12EE6" w:rsidRPr="00D25275" w:rsidRDefault="00312EE6" w:rsidP="00E97D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12EE6" w:rsidRPr="00D25275" w:rsidRDefault="00312EE6" w:rsidP="00E97D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97DA8" w:rsidRPr="00D25275" w:rsidRDefault="00E97DA8" w:rsidP="00E97D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25275">
        <w:rPr>
          <w:rFonts w:ascii="Times New Roman" w:hAnsi="Times New Roman"/>
          <w:sz w:val="28"/>
          <w:szCs w:val="28"/>
        </w:rPr>
        <w:lastRenderedPageBreak/>
        <w:t>Рисунок 3</w:t>
      </w:r>
    </w:p>
    <w:p w:rsidR="00E97DA8" w:rsidRPr="00D25275" w:rsidRDefault="00E97DA8" w:rsidP="00B57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57CC7" w:rsidRPr="00D25275" w:rsidRDefault="00B57CC7" w:rsidP="00B57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25275">
        <w:rPr>
          <w:rFonts w:ascii="Times New Roman" w:hAnsi="Times New Roman"/>
          <w:sz w:val="28"/>
          <w:szCs w:val="28"/>
        </w:rPr>
        <w:t xml:space="preserve">Блок-схемы действующей сети медицинских организаций Карачаево-Черкесской Республики, </w:t>
      </w:r>
      <w:r w:rsidRPr="00D25275">
        <w:rPr>
          <w:rFonts w:ascii="Times New Roman" w:hAnsi="Times New Roman"/>
          <w:sz w:val="28"/>
          <w:szCs w:val="28"/>
        </w:rPr>
        <w:br/>
        <w:t>оказывающих первичную медико-санитарную помощь</w:t>
      </w:r>
    </w:p>
    <w:p w:rsidR="00B57CC7" w:rsidRPr="00D25275" w:rsidRDefault="00B57CC7" w:rsidP="00B57CC7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B57CC7" w:rsidRPr="00D25275" w:rsidRDefault="00556CDF" w:rsidP="00B57CC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18" o:spid="_x0000_s1139" type="#_x0000_t109" style="position:absolute;left:0;text-align:left;margin-left:132.35pt;margin-top:15.05pt;width:534pt;height:46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">
            <v:textbox>
              <w:txbxContent>
                <w:p w:rsidR="00556CDF" w:rsidRPr="0040507B" w:rsidRDefault="00556CDF" w:rsidP="00B57CC7">
                  <w:pPr>
                    <w:pStyle w:val="ae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olor w:val="000000"/>
                      <w:kern w:val="24"/>
                    </w:rPr>
                    <w:t>Оптимальная</w:t>
                  </w:r>
                  <w:r w:rsidRPr="0040507B">
                    <w:rPr>
                      <w:b/>
                      <w:bCs/>
                      <w:color w:val="000000"/>
                      <w:kern w:val="24"/>
                    </w:rPr>
                    <w:t xml:space="preserve"> сеть медицинских организаций, оказывающих ПМСП</w:t>
                  </w:r>
                </w:p>
                <w:p w:rsidR="00556CDF" w:rsidRPr="0040507B" w:rsidRDefault="00556CDF" w:rsidP="00B57CC7">
                  <w:pPr>
                    <w:pStyle w:val="ae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  <w:bCs/>
                      <w:u w:val="single"/>
                    </w:rPr>
                  </w:pPr>
                  <w:r w:rsidRPr="0040507B">
                    <w:rPr>
                      <w:b/>
                      <w:bCs/>
                      <w:color w:val="000000"/>
                      <w:kern w:val="24"/>
                      <w:u w:val="single"/>
                    </w:rPr>
                    <w:t>Карачаево-Черкесская Республика</w:t>
                  </w:r>
                </w:p>
                <w:p w:rsidR="00556CDF" w:rsidRDefault="00556CDF" w:rsidP="00B57CC7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20" o:spid="_x0000_s1175" type="#_x0000_t32" style="position:absolute;left:0;text-align:left;margin-left:86.35pt;margin-top:38.05pt;width:0;height:53pt;z-index:25166028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19" o:spid="_x0000_s1174" type="#_x0000_t32" style="position:absolute;left:0;text-align:left;margin-left:86.35pt;margin-top:38.05pt;width:46pt;height:0;flip:x;z-index:25165926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"/>
        </w:pict>
      </w:r>
    </w:p>
    <w:p w:rsidR="00B57CC7" w:rsidRPr="00D25275" w:rsidRDefault="00556CDF" w:rsidP="00B57CC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43" o:spid="_x0000_s1173" type="#_x0000_t32" style="position:absolute;margin-left:666.35pt;margin-top:22.95pt;width:46pt;height:0;flip:x;z-index:25168384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42" o:spid="_x0000_s1172" type="#_x0000_t32" style="position:absolute;margin-left:712.35pt;margin-top:22.95pt;width:0;height:53pt;z-index:25168281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">
            <v:stroke endarrow="block"/>
          </v:shape>
        </w:pict>
      </w:r>
    </w:p>
    <w:p w:rsidR="00B57CC7" w:rsidRPr="00D25275" w:rsidRDefault="00B57CC7" w:rsidP="00B57CC7">
      <w:pPr>
        <w:rPr>
          <w:rFonts w:ascii="Times New Roman" w:hAnsi="Times New Roman"/>
          <w:sz w:val="28"/>
          <w:szCs w:val="28"/>
        </w:rPr>
      </w:pPr>
    </w:p>
    <w:p w:rsidR="00B57CC7" w:rsidRPr="00D25275" w:rsidRDefault="00B57CC7" w:rsidP="00B57CC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57CC7" w:rsidRPr="00D25275" w:rsidRDefault="00556CDF" w:rsidP="00B57CC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1141" o:spid="_x0000_s1140" style="position:absolute;left:0;text-align:left;margin-left:539.35pt;margin-top:1.8pt;width:210pt;height:21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">
            <v:textbox>
              <w:txbxContent>
                <w:p w:rsidR="00556CDF" w:rsidRPr="00B700D8" w:rsidRDefault="00556CDF" w:rsidP="00B57CC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Прочее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1133" o:spid="_x0000_s1141" style="position:absolute;left:0;text-align:left;margin-left:296.35pt;margin-top:1.8pt;width:231pt;height:21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">
            <v:textbox>
              <w:txbxContent>
                <w:p w:rsidR="00556CDF" w:rsidRPr="00B700D8" w:rsidRDefault="00556CDF" w:rsidP="00B57CC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Самостоятельные МО</w:t>
                  </w:r>
                </w:p>
              </w:txbxContent>
            </v:textbox>
          </v:rect>
        </w:pict>
      </w:r>
    </w:p>
    <w:p w:rsidR="00B57CC7" w:rsidRPr="00D25275" w:rsidRDefault="00556CDF" w:rsidP="00B57CC7">
      <w:pPr>
        <w:tabs>
          <w:tab w:val="left" w:pos="18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1121" o:spid="_x0000_s1142" style="position:absolute;margin-left:-14.65pt;margin-top:-14.3pt;width:296pt;height:32.9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" filled="f" strokeweight="1pt">
            <v:path arrowok="t"/>
            <v:textbox>
              <w:txbxContent>
                <w:p w:rsidR="00556CDF" w:rsidRPr="00B700D8" w:rsidRDefault="00556CDF" w:rsidP="00B57CC7">
                  <w:pPr>
                    <w:pStyle w:val="ae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  <w:bCs/>
                      <w:color w:val="000000"/>
                      <w:kern w:val="24"/>
                    </w:rPr>
                  </w:pPr>
                  <w:r w:rsidRPr="00B700D8">
                    <w:rPr>
                      <w:b/>
                      <w:bCs/>
                      <w:color w:val="000000"/>
                      <w:kern w:val="24"/>
                    </w:rPr>
                    <w:t xml:space="preserve">Больницы сельских районов </w:t>
                  </w:r>
                </w:p>
                <w:p w:rsidR="00556CDF" w:rsidRPr="00B700D8" w:rsidRDefault="00556CDF" w:rsidP="00B57CC7">
                  <w:pPr>
                    <w:pStyle w:val="ae"/>
                    <w:spacing w:before="0" w:beforeAutospacing="0" w:after="0" w:afterAutospacing="0"/>
                    <w:jc w:val="center"/>
                    <w:textAlignment w:val="baseline"/>
                  </w:pPr>
                  <w:r w:rsidRPr="00B700D8">
                    <w:rPr>
                      <w:color w:val="000000"/>
                      <w:kern w:val="24"/>
                    </w:rPr>
                    <w:t>(самостоятельные юридические лица)</w:t>
                  </w:r>
                </w:p>
              </w:txbxContent>
            </v:textbox>
            <w10:anchorlock/>
          </v:rect>
        </w:pict>
      </w:r>
      <w:r w:rsidR="00B57CC7" w:rsidRPr="00D25275">
        <w:rPr>
          <w:rFonts w:ascii="Times New Roman" w:hAnsi="Times New Roman"/>
          <w:sz w:val="28"/>
          <w:szCs w:val="28"/>
        </w:rPr>
        <w:tab/>
      </w:r>
    </w:p>
    <w:p w:rsidR="00B57CC7" w:rsidRPr="00D25275" w:rsidRDefault="000356AF" w:rsidP="00B57CC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1134" o:spid="_x0000_s1144" style="position:absolute;left:0;text-align:left;margin-left:296.35pt;margin-top:2.5pt;width:231pt;height:23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">
            <v:textbox>
              <w:txbxContent>
                <w:p w:rsidR="00556CDF" w:rsidRPr="00C0327F" w:rsidRDefault="00556CDF" w:rsidP="00B57CC7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Поликлиники всего - </w:t>
                  </w:r>
                  <w:r>
                    <w:rPr>
                      <w:color w:val="000000"/>
                      <w:kern w:val="24"/>
                    </w:rPr>
                    <w:t xml:space="preserve">3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Pr="00C0327F">
                    <w:rPr>
                      <w:rFonts w:ascii="Arial Black" w:hAnsi="Arial Black"/>
                      <w:b/>
                      <w:color w:val="FF33CC"/>
                      <w:sz w:val="24"/>
                      <w:szCs w:val="24"/>
                    </w:rPr>
                    <w:t>П</w:t>
                  </w:r>
                </w:p>
                <w:p w:rsidR="00556CDF" w:rsidRDefault="00556CDF" w:rsidP="00B57CC7"/>
              </w:txbxContent>
            </v:textbox>
          </v:rect>
        </w:pict>
      </w:r>
      <w:r w:rsidR="00556CDF"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1144" o:spid="_x0000_s1143" style="position:absolute;left:0;text-align:left;margin-left:539.35pt;margin-top:2.6pt;width:210pt;height:21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">
            <v:textbox>
              <w:txbxContent>
                <w:p w:rsidR="00556CDF" w:rsidRPr="00745DC4" w:rsidRDefault="00556CDF" w:rsidP="00B57CC7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Вертолетная площадка - 1</w:t>
                  </w:r>
                </w:p>
              </w:txbxContent>
            </v:textbox>
          </v:rect>
        </w:pict>
      </w:r>
    </w:p>
    <w:p w:rsidR="00B57CC7" w:rsidRPr="00D25275" w:rsidRDefault="00B57CC7" w:rsidP="00B57CC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57CC7" w:rsidRPr="00D25275" w:rsidRDefault="000356AF" w:rsidP="00B57CC7">
      <w:pPr>
        <w:tabs>
          <w:tab w:val="left" w:pos="176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1136" o:spid="_x0000_s1146" style="position:absolute;margin-left:296.35pt;margin-top:.35pt;width:231pt;height:23.5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">
            <v:textbox>
              <w:txbxContent>
                <w:p w:rsidR="00556CDF" w:rsidRPr="00C0327F" w:rsidRDefault="00556CDF" w:rsidP="00B57CC7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Амбулатории -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Pr="00BC5762">
                    <w:rPr>
                      <w:rFonts w:ascii="Arial Black" w:hAnsi="Arial Black"/>
                      <w:color w:val="E5B8B7"/>
                      <w:sz w:val="24"/>
                      <w:szCs w:val="24"/>
                    </w:rPr>
                    <w:t>А</w:t>
                  </w:r>
                  <w:r w:rsidRPr="00BC5762">
                    <w:rPr>
                      <w:rFonts w:ascii="Arial Black" w:hAnsi="Arial Black"/>
                      <w:color w:val="E5B8B7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</w:p>
              </w:txbxContent>
            </v:textbox>
          </v:rect>
        </w:pict>
      </w:r>
      <w:r w:rsidR="00556CDF"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1145" o:spid="_x0000_s1145" style="position:absolute;margin-left:539.35pt;margin-top:.35pt;width:210pt;height:50.0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">
            <v:textbox>
              <w:txbxContent>
                <w:p w:rsidR="00556CDF" w:rsidRPr="003A751D" w:rsidRDefault="00556CDF" w:rsidP="00B57CC7">
                  <w:r w:rsidRPr="003A751D">
                    <w:rPr>
                      <w:rFonts w:ascii="Times New Roman" w:hAnsi="Times New Roman"/>
                      <w:sz w:val="24"/>
                      <w:szCs w:val="24"/>
                    </w:rPr>
                    <w:t xml:space="preserve">Медицинские организации, подведомственные ФМБА России -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xbxContent>
            </v:textbox>
          </v:rect>
        </w:pict>
      </w:r>
      <w:r w:rsidR="00556CDF"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1122" o:spid="_x0000_s1147" style="position:absolute;margin-left:-14.65pt;margin-top:-19.6pt;width:296pt;height:26.4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" filled="f" strokeweight="1pt">
            <v:path arrowok="t"/>
            <v:textbox>
              <w:txbxContent>
                <w:p w:rsidR="00556CDF" w:rsidRPr="00A85AE7" w:rsidRDefault="00556CDF" w:rsidP="00B57CC7">
                  <w:pPr>
                    <w:pStyle w:val="ae"/>
                    <w:spacing w:before="0" w:beforeAutospacing="0" w:after="0" w:afterAutospacing="0"/>
                    <w:textAlignment w:val="baseline"/>
                    <w:rPr>
                      <w:color w:val="000000"/>
                      <w:kern w:val="24"/>
                    </w:rPr>
                  </w:pPr>
                  <w:r>
                    <w:rPr>
                      <w:color w:val="000000"/>
                      <w:kern w:val="24"/>
                    </w:rPr>
                    <w:t>Участковая больница</w:t>
                  </w:r>
                  <w:r w:rsidRPr="00A85AE7">
                    <w:rPr>
                      <w:color w:val="000000"/>
                      <w:kern w:val="24"/>
                    </w:rPr>
                    <w:t xml:space="preserve"> – </w:t>
                  </w:r>
                  <w:r>
                    <w:rPr>
                      <w:color w:val="000000"/>
                      <w:kern w:val="24"/>
                    </w:rPr>
                    <w:t xml:space="preserve">1 </w:t>
                  </w:r>
                  <w:r>
                    <w:rPr>
                      <w:color w:val="000000"/>
                      <w:kern w:val="24"/>
                    </w:rPr>
                    <w:tab/>
                  </w:r>
                  <w:r>
                    <w:rPr>
                      <w:color w:val="000000"/>
                      <w:kern w:val="24"/>
                    </w:rPr>
                    <w:tab/>
                  </w:r>
                  <w:r w:rsidRPr="00A85AE7">
                    <w:rPr>
                      <w:rFonts w:ascii="Arial Black" w:eastAsia="Arial Black" w:hAnsi="Arial Black" w:cs="Arial Black"/>
                      <w:color w:val="00AFEF"/>
                    </w:rPr>
                    <w:t>УБ</w:t>
                  </w:r>
                </w:p>
                <w:p w:rsidR="00556CDF" w:rsidRDefault="00556CDF" w:rsidP="00B57CC7">
                  <w:pPr>
                    <w:pStyle w:val="ae"/>
                    <w:spacing w:before="0" w:beforeAutospacing="0" w:after="0" w:afterAutospacing="0"/>
                    <w:textAlignment w:val="baseline"/>
                  </w:pPr>
                </w:p>
              </w:txbxContent>
            </v:textbox>
            <w10:anchorlock/>
          </v:rect>
        </w:pict>
      </w:r>
      <w:r w:rsidR="00B57CC7" w:rsidRPr="00D25275">
        <w:rPr>
          <w:rFonts w:ascii="Times New Roman" w:hAnsi="Times New Roman"/>
          <w:sz w:val="28"/>
          <w:szCs w:val="28"/>
        </w:rPr>
        <w:tab/>
      </w:r>
    </w:p>
    <w:p w:rsidR="00B57CC7" w:rsidRPr="00D25275" w:rsidRDefault="00556CDF" w:rsidP="00B57CC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1137" o:spid="_x0000_s1148" style="position:absolute;left:0;text-align:left;margin-left:296.35pt;margin-top:13.3pt;width:231pt;height:25.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">
            <v:textbox>
              <w:txbxContent>
                <w:p w:rsidR="00556CDF" w:rsidRPr="00C0327F" w:rsidRDefault="00556CDF" w:rsidP="00B57CC7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Участковые больницы -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Pr="00A85AE7">
                    <w:rPr>
                      <w:rFonts w:ascii="Arial Black" w:eastAsia="Arial Black" w:hAnsi="Arial Black" w:cs="Arial Black"/>
                      <w:color w:val="00AFEF"/>
                      <w:sz w:val="24"/>
                      <w:szCs w:val="24"/>
                    </w:rPr>
                    <w:t>УБ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32" o:spid="_x0000_s1149" type="#_x0000_t109" style="position:absolute;left:0;text-align:left;margin-left:-14.65pt;margin-top:323.3pt;width:296pt;height:23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">
            <v:textbox>
              <w:txbxContent>
                <w:p w:rsidR="00556CDF" w:rsidRPr="00735D9F" w:rsidRDefault="00556CDF" w:rsidP="00B57CC7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35D9F">
                    <w:rPr>
                      <w:rFonts w:ascii="Times New Roman" w:hAnsi="Times New Roman"/>
                      <w:sz w:val="24"/>
                      <w:szCs w:val="24"/>
                    </w:rPr>
                    <w:t>8. РГБУЗ «Хабезская ЦРБ» (рис. 5, табл. 1)</w:t>
                  </w:r>
                </w:p>
                <w:p w:rsidR="00556CDF" w:rsidRDefault="00556CDF" w:rsidP="00B57CC7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31" o:spid="_x0000_s1150" type="#_x0000_t109" style="position:absolute;left:0;text-align:left;margin-left:-14.65pt;margin-top:289.3pt;width:296pt;height:23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">
            <v:textbox>
              <w:txbxContent>
                <w:p w:rsidR="00556CDF" w:rsidRPr="00735D9F" w:rsidRDefault="00556CDF" w:rsidP="00B57CC7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735D9F">
                    <w:rPr>
                      <w:rFonts w:ascii="Times New Roman" w:hAnsi="Times New Roman"/>
                      <w:sz w:val="24"/>
                      <w:szCs w:val="24"/>
                    </w:rPr>
                    <w:t xml:space="preserve">7.  РГБУЗ «Усть-Джегутинская ЦРБ» (рис. 5, табл. 1); </w:t>
                  </w:r>
                </w:p>
                <w:p w:rsidR="00556CDF" w:rsidRDefault="00556CDF" w:rsidP="00B57CC7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30" o:spid="_x0000_s1151" type="#_x0000_t109" style="position:absolute;left:0;text-align:left;margin-left:-14.65pt;margin-top:254.3pt;width:296pt;height:23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">
            <v:textbox>
              <w:txbxContent>
                <w:p w:rsidR="00556CDF" w:rsidRPr="00735D9F" w:rsidRDefault="00556CDF" w:rsidP="00B57CC7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735D9F">
                    <w:rPr>
                      <w:rFonts w:ascii="Times New Roman" w:hAnsi="Times New Roman"/>
                      <w:sz w:val="24"/>
                      <w:szCs w:val="24"/>
                    </w:rPr>
                    <w:t>6. РГБУЗ «Урупская ЦРБ» (рис. 5, табл. 1);</w:t>
                  </w:r>
                </w:p>
                <w:p w:rsidR="00556CDF" w:rsidRDefault="00556CDF" w:rsidP="00B57CC7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29" o:spid="_x0000_s1152" type="#_x0000_t109" style="position:absolute;left:0;text-align:left;margin-left:-14.65pt;margin-top:219.3pt;width:296pt;height:23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">
            <v:textbox>
              <w:txbxContent>
                <w:p w:rsidR="00556CDF" w:rsidRPr="00735D9F" w:rsidRDefault="00556CDF" w:rsidP="00B57CC7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735D9F">
                    <w:rPr>
                      <w:rFonts w:ascii="Times New Roman" w:hAnsi="Times New Roman"/>
                      <w:sz w:val="24"/>
                      <w:szCs w:val="24"/>
                    </w:rPr>
                    <w:t>5.РГБУЗ «Прикубанская ЦРБ» (рис. 5, табл. 1);</w:t>
                  </w:r>
                </w:p>
                <w:p w:rsidR="00556CDF" w:rsidRDefault="00556CDF" w:rsidP="00B57CC7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28" o:spid="_x0000_s1153" type="#_x0000_t109" style="position:absolute;left:0;text-align:left;margin-left:-14.65pt;margin-top:183.3pt;width:296pt;height:23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">
            <v:textbox>
              <w:txbxContent>
                <w:p w:rsidR="00556CDF" w:rsidRPr="00735D9F" w:rsidRDefault="00556CDF" w:rsidP="00B57CC7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735D9F">
                    <w:rPr>
                      <w:rFonts w:ascii="Times New Roman" w:hAnsi="Times New Roman"/>
                      <w:sz w:val="24"/>
                      <w:szCs w:val="24"/>
                    </w:rPr>
                    <w:t xml:space="preserve">4. РГБУЗ «Малокарачаевская ЦРБ» (рис. 5, табл. 1); </w:t>
                  </w:r>
                </w:p>
                <w:p w:rsidR="00556CDF" w:rsidRDefault="00556CDF" w:rsidP="00B57CC7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27" o:spid="_x0000_s1154" type="#_x0000_t109" style="position:absolute;left:0;text-align:left;margin-left:-14.65pt;margin-top:149.3pt;width:296pt;height:23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">
            <v:textbox>
              <w:txbxContent>
                <w:p w:rsidR="00556CDF" w:rsidRPr="00735D9F" w:rsidRDefault="00556CDF" w:rsidP="00B57CC7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735D9F">
                    <w:rPr>
                      <w:rFonts w:ascii="Times New Roman" w:hAnsi="Times New Roman"/>
                      <w:sz w:val="24"/>
                      <w:szCs w:val="24"/>
                    </w:rPr>
                    <w:t>3. РГБУЗ «Карачаевская ЦГРБ» (рис. 5, табл. 1);</w:t>
                  </w:r>
                </w:p>
                <w:p w:rsidR="00556CDF" w:rsidRDefault="00556CDF" w:rsidP="00B57CC7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26" o:spid="_x0000_s1155" type="#_x0000_t109" style="position:absolute;left:0;text-align:left;margin-left:-14.65pt;margin-top:115.3pt;width:296pt;height:23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">
            <v:textbox>
              <w:txbxContent>
                <w:p w:rsidR="00556CDF" w:rsidRPr="00735D9F" w:rsidRDefault="00556CDF" w:rsidP="00B57CC7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735D9F">
                    <w:rPr>
                      <w:rFonts w:ascii="Times New Roman" w:hAnsi="Times New Roman"/>
                      <w:sz w:val="24"/>
                      <w:szCs w:val="24"/>
                    </w:rPr>
                    <w:t>2.  РГБУЗ «Зеленчукская ЦРБ» (рис. 5, табл. 1);</w:t>
                  </w:r>
                </w:p>
                <w:p w:rsidR="00556CDF" w:rsidRDefault="00556CDF" w:rsidP="00B57CC7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25" o:spid="_x0000_s1156" type="#_x0000_t109" style="position:absolute;left:0;text-align:left;margin-left:-14.65pt;margin-top:78.3pt;width:296pt;height:27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">
            <v:textbox>
              <w:txbxContent>
                <w:p w:rsidR="00556CDF" w:rsidRPr="00735D9F" w:rsidRDefault="00556CDF" w:rsidP="00B57CC7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735D9F">
                    <w:rPr>
                      <w:rFonts w:ascii="Times New Roman" w:hAnsi="Times New Roman"/>
                      <w:sz w:val="24"/>
                      <w:szCs w:val="24"/>
                    </w:rPr>
                    <w:t>1. РГБУЗ «Адыге-Хабльская ЦРБ» (рис. 5, табл. 1);</w:t>
                  </w:r>
                </w:p>
                <w:p w:rsidR="00556CDF" w:rsidRPr="00BE5AC4" w:rsidRDefault="00556CDF" w:rsidP="00B57CC7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1124" o:spid="_x0000_s1157" style="position:absolute;left:0;text-align:left;margin-left:-14.65pt;margin-top:34.3pt;width:296pt;height:25.9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" filled="f" strokeweight="1pt">
            <v:path arrowok="t"/>
            <v:textbox>
              <w:txbxContent>
                <w:p w:rsidR="00556CDF" w:rsidRDefault="00556CDF" w:rsidP="00B57CC7">
                  <w:pPr>
                    <w:pStyle w:val="ae"/>
                    <w:spacing w:before="0" w:beforeAutospacing="0" w:after="0" w:afterAutospacing="0"/>
                  </w:pPr>
                  <w:r w:rsidRPr="00A85AE7">
                    <w:rPr>
                      <w:color w:val="000000"/>
                      <w:kern w:val="24"/>
                    </w:rPr>
                    <w:t>Центральная районная больниц</w:t>
                  </w:r>
                  <w:r>
                    <w:rPr>
                      <w:color w:val="000000"/>
                      <w:kern w:val="24"/>
                    </w:rPr>
                    <w:t>а</w:t>
                  </w:r>
                  <w:r w:rsidRPr="00A85AE7">
                    <w:rPr>
                      <w:color w:val="000000"/>
                      <w:kern w:val="24"/>
                    </w:rPr>
                    <w:t xml:space="preserve"> – 8</w:t>
                  </w:r>
                  <w:r w:rsidRPr="00A85AE7">
                    <w:rPr>
                      <w:rFonts w:ascii="Arial Black" w:hAnsi="Arial Black" w:cs="Arial Black"/>
                      <w:color w:val="806000"/>
                      <w:kern w:val="24"/>
                    </w:rPr>
                    <w:t>ЦРБ</w:t>
                  </w:r>
                </w:p>
                <w:p w:rsidR="00556CDF" w:rsidRPr="00A85AE7" w:rsidRDefault="00556CDF" w:rsidP="00B57CC7">
                  <w:pPr>
                    <w:pStyle w:val="ae"/>
                    <w:spacing w:before="0" w:beforeAutospacing="0" w:after="0" w:afterAutospacing="0"/>
                    <w:textAlignment w:val="baseline"/>
                    <w:rPr>
                      <w:color w:val="000000"/>
                      <w:kern w:val="24"/>
                    </w:rPr>
                  </w:pPr>
                </w:p>
                <w:p w:rsidR="00556CDF" w:rsidRDefault="00556CDF" w:rsidP="00B57CC7">
                  <w:pPr>
                    <w:pStyle w:val="ae"/>
                    <w:spacing w:before="0" w:beforeAutospacing="0" w:after="0" w:afterAutospacing="0"/>
                    <w:textAlignment w:val="baseline"/>
                  </w:pPr>
                </w:p>
              </w:txbxContent>
            </v:textbox>
            <w10:anchorlock/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1123" o:spid="_x0000_s1158" style="position:absolute;left:0;text-align:left;margin-left:-14.65pt;margin-top:.3pt;width:296pt;height:25.9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" filled="f" strokeweight="1pt">
            <v:path arrowok="t"/>
            <v:textbox>
              <w:txbxContent>
                <w:p w:rsidR="00556CDF" w:rsidRDefault="00556CDF" w:rsidP="00B57CC7">
                  <w:pPr>
                    <w:pStyle w:val="ae"/>
                    <w:spacing w:before="0" w:beforeAutospacing="0" w:after="0" w:afterAutospacing="0"/>
                    <w:textAlignment w:val="baseline"/>
                    <w:rPr>
                      <w:color w:val="000000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/>
                      <w:kern w:val="24"/>
                    </w:rPr>
                    <w:t xml:space="preserve">Районные больницы – </w:t>
                  </w:r>
                  <w:r>
                    <w:rPr>
                      <w:color w:val="000000"/>
                      <w:kern w:val="24"/>
                      <w:lang w:val="en-US"/>
                    </w:rPr>
                    <w:t>0</w:t>
                  </w:r>
                  <w:r w:rsidRPr="003875C3">
                    <w:rPr>
                      <w:rFonts w:ascii="Arial Black" w:eastAsia="Arial Black" w:hAnsi="Arial Black" w:cs="Arial Black"/>
                      <w:color w:val="FFC000"/>
                    </w:rPr>
                    <w:t xml:space="preserve"> РБ</w:t>
                  </w:r>
                </w:p>
                <w:p w:rsidR="00556CDF" w:rsidRDefault="00556CDF" w:rsidP="00B57CC7">
                  <w:pPr>
                    <w:pStyle w:val="ae"/>
                    <w:spacing w:before="0" w:beforeAutospacing="0" w:after="0" w:afterAutospacing="0"/>
                    <w:textAlignment w:val="baseline"/>
                  </w:pPr>
                </w:p>
              </w:txbxContent>
            </v:textbox>
            <w10:anchorlock/>
          </v:rect>
        </w:pict>
      </w:r>
    </w:p>
    <w:p w:rsidR="00B57CC7" w:rsidRPr="00D25275" w:rsidRDefault="00B57CC7" w:rsidP="00B57CC7">
      <w:pPr>
        <w:rPr>
          <w:rFonts w:ascii="Times New Roman" w:hAnsi="Times New Roman"/>
          <w:sz w:val="28"/>
          <w:szCs w:val="28"/>
        </w:rPr>
      </w:pPr>
    </w:p>
    <w:p w:rsidR="00B57CC7" w:rsidRPr="00D25275" w:rsidRDefault="00556CDF" w:rsidP="00B57CC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59" o:spid="_x0000_s1159" type="#_x0000_t109" style="position:absolute;margin-left:539.35pt;margin-top:1.7pt;width:210pt;height:32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">
            <v:textbox>
              <w:txbxContent>
                <w:p w:rsidR="00556CDF" w:rsidRPr="00910A29" w:rsidRDefault="00556CDF" w:rsidP="00C95352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910A29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Частная медицинская организация - 6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1138" o:spid="_x0000_s1160" style="position:absolute;margin-left:296.35pt;margin-top:1.7pt;width:231pt;height:39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">
            <v:textbox>
              <w:txbxContent>
                <w:p w:rsidR="00556CDF" w:rsidRPr="009D0871" w:rsidRDefault="00556CDF" w:rsidP="00B57CC7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 т.ч. расположенные в сельских поселениях - </w:t>
                  </w:r>
                  <w:r w:rsidRPr="009D0871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</w:p>
    <w:p w:rsidR="00B57CC7" w:rsidRPr="00D25275" w:rsidRDefault="00556CDF" w:rsidP="00B57CC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1139" o:spid="_x0000_s1161" style="position:absolute;margin-left:296.35pt;margin-top:21.2pt;width:231pt;height:25.2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">
            <v:textbox>
              <w:txbxContent>
                <w:p w:rsidR="00556CDF" w:rsidRPr="00C0327F" w:rsidRDefault="00556CDF" w:rsidP="00B57CC7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Детская поликлиника -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Pr="00867BBD">
                    <w:rPr>
                      <w:rFonts w:ascii="Arial Black" w:hAnsi="Arial Black"/>
                      <w:b/>
                      <w:color w:val="990099"/>
                      <w:sz w:val="24"/>
                      <w:szCs w:val="24"/>
                    </w:rPr>
                    <w:t>Пд</w:t>
                  </w:r>
                </w:p>
              </w:txbxContent>
            </v:textbox>
          </v:rect>
        </w:pict>
      </w:r>
    </w:p>
    <w:p w:rsidR="00B57CC7" w:rsidRPr="00D25275" w:rsidRDefault="00556CDF" w:rsidP="00B57CC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1140" o:spid="_x0000_s1162" style="position:absolute;margin-left:296.35pt;margin-top:26.7pt;width:231pt;height:44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">
            <v:textbox>
              <w:txbxContent>
                <w:p w:rsidR="00556CDF" w:rsidRDefault="00556CDF" w:rsidP="00B57CC7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Медицинские диагностические </w:t>
                  </w:r>
                </w:p>
                <w:p w:rsidR="00556CDF" w:rsidRPr="00867BBD" w:rsidRDefault="00556CDF" w:rsidP="00B57CC7">
                  <w:pPr>
                    <w:spacing w:after="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центры -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Pr="000D0F62">
                    <w:rPr>
                      <w:rFonts w:ascii="Arial Black" w:hAnsi="Arial Black"/>
                      <w:b/>
                      <w:color w:val="00FF00"/>
                      <w:sz w:val="24"/>
                      <w:szCs w:val="24"/>
                    </w:rPr>
                    <w:t>ДЦ</w:t>
                  </w:r>
                </w:p>
              </w:txbxContent>
            </v:textbox>
          </v:rect>
        </w:pict>
      </w:r>
    </w:p>
    <w:p w:rsidR="00B57CC7" w:rsidRPr="00D25275" w:rsidRDefault="00B57CC7" w:rsidP="00B57CC7">
      <w:pPr>
        <w:rPr>
          <w:rFonts w:ascii="Times New Roman" w:hAnsi="Times New Roman"/>
          <w:sz w:val="28"/>
          <w:szCs w:val="28"/>
        </w:rPr>
      </w:pPr>
    </w:p>
    <w:p w:rsidR="00B57CC7" w:rsidRPr="00D25275" w:rsidRDefault="00B57CC7" w:rsidP="00B57CC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57CC7" w:rsidRPr="00D25275" w:rsidRDefault="00556CDF" w:rsidP="00B57CC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1135" o:spid="_x0000_s1163" style="position:absolute;left:0;text-align:left;margin-left:296.35pt;margin-top:2.55pt;width:231pt;height:42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">
            <v:textbox>
              <w:txbxContent>
                <w:p w:rsidR="00556CDF" w:rsidRPr="000D0F62" w:rsidRDefault="00556CDF" w:rsidP="00B57CC7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 т.ч. медицинские диагностические центры детские - </w:t>
                  </w:r>
                  <w:r w:rsidRPr="009D0871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Pr="000D0F62">
                    <w:rPr>
                      <w:rFonts w:ascii="Arial Black" w:hAnsi="Arial Black"/>
                      <w:b/>
                      <w:color w:val="00FF00"/>
                      <w:sz w:val="24"/>
                      <w:szCs w:val="24"/>
                    </w:rPr>
                    <w:t>ДЦд</w:t>
                  </w:r>
                </w:p>
              </w:txbxContent>
            </v:textbox>
          </v:rect>
        </w:pict>
      </w:r>
    </w:p>
    <w:p w:rsidR="00B57CC7" w:rsidRPr="00D25275" w:rsidRDefault="00B57CC7" w:rsidP="00B57CC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57CC7" w:rsidRPr="00D25275" w:rsidRDefault="00B57CC7" w:rsidP="00B57CC7">
      <w:pPr>
        <w:tabs>
          <w:tab w:val="left" w:pos="856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25275">
        <w:rPr>
          <w:rFonts w:ascii="Times New Roman" w:hAnsi="Times New Roman"/>
          <w:sz w:val="28"/>
          <w:szCs w:val="28"/>
        </w:rPr>
        <w:tab/>
      </w:r>
    </w:p>
    <w:p w:rsidR="00F6671B" w:rsidRPr="00D25275" w:rsidRDefault="00556CDF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1148" o:spid="_x0000_s1164" style="position:absolute;left:0;text-align:left;margin-left:296.35pt;margin-top:5.45pt;width:231pt;height:23.8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">
            <v:textbox>
              <w:txbxContent>
                <w:p w:rsidR="00556CDF" w:rsidRPr="000D0F62" w:rsidRDefault="00556CDF" w:rsidP="00B57CC7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Женская консультация -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Pr="000D0F62">
                    <w:rPr>
                      <w:rFonts w:ascii="Arial Black" w:hAnsi="Arial Black"/>
                      <w:b/>
                      <w:color w:val="66FFFF"/>
                      <w:sz w:val="24"/>
                      <w:szCs w:val="24"/>
                    </w:rPr>
                    <w:t>ЖК</w:t>
                  </w:r>
                </w:p>
              </w:txbxContent>
            </v:textbox>
          </v:rect>
        </w:pict>
      </w:r>
    </w:p>
    <w:p w:rsidR="00F6671B" w:rsidRPr="00D25275" w:rsidRDefault="00F6671B" w:rsidP="00B57CC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671B" w:rsidRPr="00D25275" w:rsidRDefault="00556CDF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1149" o:spid="_x0000_s1165" style="position:absolute;left:0;text-align:left;margin-left:296.35pt;margin-top:4.65pt;width:231pt;height:38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">
            <v:textbox>
              <w:txbxContent>
                <w:p w:rsidR="00556CDF" w:rsidRDefault="00556CDF" w:rsidP="00B57CC7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Стоматологические поликлиники, </w:t>
                  </w:r>
                </w:p>
                <w:p w:rsidR="00556CDF" w:rsidRPr="009C4D32" w:rsidRDefault="00556CDF" w:rsidP="00B57CC7">
                  <w:pPr>
                    <w:spacing w:after="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всего -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4                  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Pr="00BC5762">
                    <w:rPr>
                      <w:rFonts w:ascii="Arial Black" w:hAnsi="Arial Black"/>
                      <w:b/>
                      <w:color w:val="E36C0A"/>
                      <w:sz w:val="24"/>
                      <w:szCs w:val="24"/>
                    </w:rPr>
                    <w:t>СП</w:t>
                  </w:r>
                </w:p>
              </w:txbxContent>
            </v:textbox>
          </v:rect>
        </w:pict>
      </w:r>
    </w:p>
    <w:p w:rsidR="00F6671B" w:rsidRPr="00D25275" w:rsidRDefault="00F6671B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671B" w:rsidRPr="00D25275" w:rsidRDefault="00F6671B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671B" w:rsidRPr="00D25275" w:rsidRDefault="00556CDF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1150" o:spid="_x0000_s1166" style="position:absolute;left:0;text-align:left;margin-left:296.35pt;margin-top:8.75pt;width:231pt;height:44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">
            <v:textbox>
              <w:txbxContent>
                <w:p w:rsidR="00556CDF" w:rsidRDefault="00556CDF" w:rsidP="00B57CC7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Детская стоматологическая </w:t>
                  </w:r>
                </w:p>
                <w:p w:rsidR="00556CDF" w:rsidRPr="009C4D32" w:rsidRDefault="00556CDF" w:rsidP="00B57CC7">
                  <w:pPr>
                    <w:spacing w:after="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поликлиника -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1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Pr="009C4D32">
                    <w:rPr>
                      <w:rFonts w:ascii="Arial Black" w:hAnsi="Arial Black"/>
                      <w:b/>
                      <w:color w:val="FFCC66"/>
                      <w:sz w:val="24"/>
                      <w:szCs w:val="24"/>
                    </w:rPr>
                    <w:t>СПд</w:t>
                  </w:r>
                </w:p>
              </w:txbxContent>
            </v:textbox>
          </v:rect>
        </w:pict>
      </w:r>
    </w:p>
    <w:p w:rsidR="00F6671B" w:rsidRPr="00D25275" w:rsidRDefault="00F6671B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671B" w:rsidRPr="00D25275" w:rsidRDefault="00F6671B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671B" w:rsidRPr="00D25275" w:rsidRDefault="00F6671B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671B" w:rsidRPr="00D25275" w:rsidRDefault="00556CDF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52" o:spid="_x0000_s1167" type="#_x0000_t109" style="position:absolute;left:0;text-align:left;margin-left:296.35pt;margin-top:-.05pt;width:231pt;height:22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">
            <v:textbox>
              <w:txbxContent>
                <w:p w:rsidR="00556CDF" w:rsidRPr="00092344" w:rsidRDefault="00556CDF" w:rsidP="00B57CC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Структурные подразделения </w:t>
                  </w:r>
                </w:p>
              </w:txbxContent>
            </v:textbox>
          </v:shape>
        </w:pict>
      </w:r>
    </w:p>
    <w:p w:rsidR="00F6671B" w:rsidRPr="00D25275" w:rsidRDefault="00556CDF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1153" o:spid="_x0000_s1168" style="position:absolute;left:0;text-align:left;margin-left:296.35pt;margin-top:14.85pt;width:231pt;height:49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">
            <v:textbox>
              <w:txbxContent>
                <w:p w:rsidR="00556CDF" w:rsidRPr="00CD25E9" w:rsidRDefault="00556CDF" w:rsidP="00B57CC7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Центр (отделение, кабинет) ОВП -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12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Pr="00CD25E9">
                    <w:rPr>
                      <w:rFonts w:ascii="Arial Black" w:hAnsi="Arial Black"/>
                      <w:b/>
                      <w:color w:val="99CCFF"/>
                      <w:sz w:val="24"/>
                      <w:szCs w:val="24"/>
                    </w:rPr>
                    <w:t>ОВП</w:t>
                  </w:r>
                </w:p>
              </w:txbxContent>
            </v:textbox>
          </v:rect>
        </w:pict>
      </w:r>
    </w:p>
    <w:p w:rsidR="00F6671B" w:rsidRPr="00D25275" w:rsidRDefault="00F6671B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671B" w:rsidRPr="00D25275" w:rsidRDefault="00F6671B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671B" w:rsidRPr="00D25275" w:rsidRDefault="00F6671B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671B" w:rsidRPr="00D25275" w:rsidRDefault="00556CDF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1155" o:spid="_x0000_s1169" style="position:absolute;left:0;text-align:left;margin-left:296.35pt;margin-top:9.1pt;width:231pt;height:24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">
            <v:textbox>
              <w:txbxContent>
                <w:p w:rsidR="00556CDF" w:rsidRPr="00CD25E9" w:rsidRDefault="00556CDF" w:rsidP="00B57CC7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ФАП  - 79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Pr="00BC5762">
                    <w:rPr>
                      <w:rFonts w:ascii="Arial Black" w:hAnsi="Arial Black"/>
                      <w:b/>
                      <w:color w:val="548DD4"/>
                      <w:sz w:val="24"/>
                      <w:szCs w:val="24"/>
                    </w:rPr>
                    <w:t>ФАП</w:t>
                  </w:r>
                </w:p>
              </w:txbxContent>
            </v:textbox>
          </v:rect>
        </w:pict>
      </w:r>
    </w:p>
    <w:p w:rsidR="00F6671B" w:rsidRPr="00D25275" w:rsidRDefault="00F6671B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671B" w:rsidRPr="00D25275" w:rsidRDefault="00556CDF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1156" o:spid="_x0000_s1170" style="position:absolute;left:0;text-align:left;margin-left:296.35pt;margin-top:7.9pt;width:231pt;height:25.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">
            <v:textbox>
              <w:txbxContent>
                <w:p w:rsidR="00556CDF" w:rsidRPr="00C0327F" w:rsidRDefault="00556CDF" w:rsidP="00B57CC7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Фельдшерский пункт - 5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Pr="00CD25E9">
                    <w:rPr>
                      <w:rFonts w:ascii="Arial Black" w:eastAsia="Arial Black" w:hAnsi="Arial Black" w:cs="Arial Black"/>
                      <w:color w:val="66CCFF"/>
                      <w:sz w:val="24"/>
                      <w:szCs w:val="24"/>
                    </w:rPr>
                    <w:t>ФП</w:t>
                  </w:r>
                </w:p>
              </w:txbxContent>
            </v:textbox>
          </v:rect>
        </w:pict>
      </w:r>
    </w:p>
    <w:p w:rsidR="00F6671B" w:rsidRPr="00D25275" w:rsidRDefault="00F6671B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671B" w:rsidRPr="00D25275" w:rsidRDefault="00556CDF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1157" o:spid="_x0000_s1171" style="position:absolute;left:0;text-align:left;margin-left:296.35pt;margin-top:7.1pt;width:231pt;height:26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">
            <v:textbox>
              <w:txbxContent>
                <w:p w:rsidR="00556CDF" w:rsidRPr="00C0327F" w:rsidRDefault="00556CDF" w:rsidP="00B57CC7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Амбулатории - 28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Arial Black" w:eastAsia="Arial Black" w:hAnsi="Arial Black" w:cs="Arial Black"/>
                      <w:color w:val="00AFEF"/>
                      <w:sz w:val="24"/>
                      <w:szCs w:val="24"/>
                    </w:rPr>
                    <w:t>А</w:t>
                  </w:r>
                </w:p>
              </w:txbxContent>
            </v:textbox>
          </v:rect>
        </w:pict>
      </w:r>
    </w:p>
    <w:p w:rsidR="00F6671B" w:rsidRPr="00D25275" w:rsidRDefault="00F6671B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671B" w:rsidRPr="00D25275" w:rsidRDefault="00F6671B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671B" w:rsidRPr="00D25275" w:rsidRDefault="00F6671B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671B" w:rsidRPr="00D25275" w:rsidRDefault="00F6671B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671B" w:rsidRPr="00D25275" w:rsidRDefault="00F6671B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671B" w:rsidRPr="00D25275" w:rsidRDefault="00F6671B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671B" w:rsidRPr="00D25275" w:rsidRDefault="00F6671B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671B" w:rsidRPr="00D25275" w:rsidRDefault="00F6671B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671B" w:rsidRPr="00D25275" w:rsidRDefault="00F6671B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671B" w:rsidRPr="00D25275" w:rsidRDefault="00F6671B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671B" w:rsidRPr="00D25275" w:rsidRDefault="00F6671B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671B" w:rsidRPr="00D25275" w:rsidRDefault="00F6671B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671B" w:rsidRPr="00D25275" w:rsidRDefault="00F6671B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671B" w:rsidRPr="00D25275" w:rsidRDefault="00F6671B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671B" w:rsidRPr="00D25275" w:rsidRDefault="00F6671B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671B" w:rsidRPr="00D25275" w:rsidRDefault="00F6671B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671B" w:rsidRPr="00D25275" w:rsidRDefault="00F6671B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671B" w:rsidRPr="00D25275" w:rsidRDefault="00F6671B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671B" w:rsidRPr="00D25275" w:rsidRDefault="00F6671B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2EE6" w:rsidRPr="00D25275" w:rsidRDefault="00312EE6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2EE6" w:rsidRPr="00D25275" w:rsidRDefault="00312EE6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97DA8" w:rsidRPr="00D25275" w:rsidRDefault="00E97DA8" w:rsidP="00E97D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25275">
        <w:rPr>
          <w:rFonts w:ascii="Times New Roman" w:hAnsi="Times New Roman"/>
          <w:sz w:val="28"/>
          <w:szCs w:val="28"/>
        </w:rPr>
        <w:lastRenderedPageBreak/>
        <w:t>Рисунок 4</w:t>
      </w:r>
    </w:p>
    <w:p w:rsidR="00E97DA8" w:rsidRPr="00D25275" w:rsidRDefault="00E97DA8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C0DAC" w:rsidRPr="00D25275" w:rsidRDefault="003C0DAC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25275">
        <w:rPr>
          <w:rFonts w:ascii="Times New Roman" w:hAnsi="Times New Roman"/>
          <w:sz w:val="28"/>
          <w:szCs w:val="28"/>
        </w:rPr>
        <w:t>Карта-схема размещения медицинских организаций (ЦРБ, РБ, УБ) с зонированием территории Карачаево-Черкесской Республики в рамках оказания первичной медико-санитарной помощи</w:t>
      </w:r>
    </w:p>
    <w:p w:rsidR="00B22C95" w:rsidRPr="00D25275" w:rsidRDefault="00B22C95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C0DAC" w:rsidRPr="00D25275" w:rsidRDefault="00312EE6" w:rsidP="003C0DA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2527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601200" cy="7029450"/>
            <wp:effectExtent l="0" t="0" r="0" b="0"/>
            <wp:docPr id="1" name="Рисунок 1" descr="2020 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 n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DAC" w:rsidRPr="00D25275" w:rsidRDefault="003C0DAC" w:rsidP="003C0DA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C0DAC" w:rsidRPr="00D25275" w:rsidRDefault="003C0DAC" w:rsidP="003C0DAC">
      <w:pPr>
        <w:rPr>
          <w:rFonts w:ascii="Times New Roman" w:hAnsi="Times New Roman"/>
          <w:sz w:val="28"/>
          <w:szCs w:val="28"/>
        </w:rPr>
      </w:pPr>
      <w:r w:rsidRPr="00D25275">
        <w:rPr>
          <w:rFonts w:ascii="Times New Roman" w:hAnsi="Times New Roman"/>
          <w:sz w:val="28"/>
          <w:szCs w:val="28"/>
        </w:rPr>
        <w:t>Таблица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9"/>
        <w:gridCol w:w="7087"/>
        <w:gridCol w:w="2296"/>
        <w:gridCol w:w="2232"/>
        <w:gridCol w:w="2129"/>
      </w:tblGrid>
      <w:tr w:rsidR="003C0DAC" w:rsidRPr="00D25275">
        <w:tc>
          <w:tcPr>
            <w:tcW w:w="95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b/>
                <w:bCs/>
                <w:sz w:val="28"/>
                <w:szCs w:val="28"/>
              </w:rPr>
              <w:t>№ на карте</w:t>
            </w:r>
          </w:p>
        </w:tc>
        <w:tc>
          <w:tcPr>
            <w:tcW w:w="7087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медицинской организации</w:t>
            </w:r>
          </w:p>
        </w:tc>
        <w:tc>
          <w:tcPr>
            <w:tcW w:w="2296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b/>
                <w:bCs/>
                <w:sz w:val="28"/>
                <w:szCs w:val="28"/>
              </w:rPr>
              <w:t>Численность обслуживаемого населения</w:t>
            </w:r>
          </w:p>
        </w:tc>
        <w:tc>
          <w:tcPr>
            <w:tcW w:w="2232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b/>
                <w:bCs/>
                <w:sz w:val="28"/>
                <w:szCs w:val="28"/>
              </w:rPr>
              <w:t>Число зданий, требующих сноса, реконструкции, капитального ремонта</w:t>
            </w:r>
          </w:p>
        </w:tc>
        <w:tc>
          <w:tcPr>
            <w:tcW w:w="212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b/>
                <w:bCs/>
                <w:sz w:val="28"/>
                <w:szCs w:val="28"/>
              </w:rPr>
              <w:t>Наличие специально оборудованной вертолетной площадки</w:t>
            </w:r>
          </w:p>
        </w:tc>
      </w:tr>
      <w:tr w:rsidR="003C0DAC" w:rsidRPr="00D25275">
        <w:tc>
          <w:tcPr>
            <w:tcW w:w="95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3C0DAC" w:rsidRPr="00D25275" w:rsidRDefault="003C0DAC" w:rsidP="00173D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Республиканское государственное бюджетное лечебно-профилактическое учреждение здравоохранения «Лечебно-реабилитационный центр»</w:t>
            </w:r>
          </w:p>
        </w:tc>
        <w:tc>
          <w:tcPr>
            <w:tcW w:w="2296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25015</w:t>
            </w:r>
          </w:p>
        </w:tc>
        <w:tc>
          <w:tcPr>
            <w:tcW w:w="2232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DAC" w:rsidRPr="00D25275">
        <w:tc>
          <w:tcPr>
            <w:tcW w:w="95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3C0DAC" w:rsidRPr="00D25275" w:rsidRDefault="003C0DAC" w:rsidP="00173D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Республиканское государственное бюджетное лечебно-профилактическое учреждение «Карачаево-Черкесская республиканская инфекционная клиническая больница и Центр по профилактике и борьбе со СПИДом»</w:t>
            </w:r>
          </w:p>
        </w:tc>
        <w:tc>
          <w:tcPr>
            <w:tcW w:w="2296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465563</w:t>
            </w:r>
          </w:p>
        </w:tc>
        <w:tc>
          <w:tcPr>
            <w:tcW w:w="2232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DAC" w:rsidRPr="00D25275">
        <w:tc>
          <w:tcPr>
            <w:tcW w:w="95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87" w:type="dxa"/>
          </w:tcPr>
          <w:p w:rsidR="003C0DAC" w:rsidRPr="00D25275" w:rsidRDefault="003C0DAC" w:rsidP="00173D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Республиканское государственное бюджетное лечебно-профилактическое учреждение «Карачаево-Черкесская республиканская клиническая больница»</w:t>
            </w:r>
          </w:p>
        </w:tc>
        <w:tc>
          <w:tcPr>
            <w:tcW w:w="2296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465563</w:t>
            </w:r>
          </w:p>
        </w:tc>
        <w:tc>
          <w:tcPr>
            <w:tcW w:w="2232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DAC" w:rsidRPr="00D25275">
        <w:tc>
          <w:tcPr>
            <w:tcW w:w="95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87" w:type="dxa"/>
          </w:tcPr>
          <w:p w:rsidR="003C0DAC" w:rsidRPr="00D25275" w:rsidRDefault="003C0DAC" w:rsidP="00173D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Республиканское государственное бюджетное лечебно-профилактическое учреждение «Карачаево-Черкесский онкологический диспансер имени С.П.Бутова»</w:t>
            </w:r>
          </w:p>
        </w:tc>
        <w:tc>
          <w:tcPr>
            <w:tcW w:w="2296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465563</w:t>
            </w:r>
          </w:p>
        </w:tc>
        <w:tc>
          <w:tcPr>
            <w:tcW w:w="2232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12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DAC" w:rsidRPr="00D25275">
        <w:tc>
          <w:tcPr>
            <w:tcW w:w="95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87" w:type="dxa"/>
          </w:tcPr>
          <w:p w:rsidR="003C0DAC" w:rsidRPr="00D25275" w:rsidRDefault="003C0DAC" w:rsidP="00173D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Республиканское государственное бюджетное лечебно-профилактическое учреждение «Карачаево-Черкесский республиканский кожно-венерологический диспансер»</w:t>
            </w:r>
          </w:p>
        </w:tc>
        <w:tc>
          <w:tcPr>
            <w:tcW w:w="2296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465563</w:t>
            </w:r>
          </w:p>
        </w:tc>
        <w:tc>
          <w:tcPr>
            <w:tcW w:w="2232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DAC" w:rsidRPr="00D25275">
        <w:tc>
          <w:tcPr>
            <w:tcW w:w="95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87" w:type="dxa"/>
          </w:tcPr>
          <w:p w:rsidR="003C0DAC" w:rsidRPr="00D25275" w:rsidRDefault="003C0DAC" w:rsidP="00173D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Республиканское государственное бюджетное лечебно-профилактическое учреждение «Карачаево-Черкесский республиканский противотуберкулезный диспансер»</w:t>
            </w:r>
          </w:p>
        </w:tc>
        <w:tc>
          <w:tcPr>
            <w:tcW w:w="2296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465563</w:t>
            </w:r>
          </w:p>
        </w:tc>
        <w:tc>
          <w:tcPr>
            <w:tcW w:w="2232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12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DAC" w:rsidRPr="00D25275">
        <w:tc>
          <w:tcPr>
            <w:tcW w:w="95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087" w:type="dxa"/>
          </w:tcPr>
          <w:p w:rsidR="003C0DAC" w:rsidRPr="00D25275" w:rsidRDefault="003C0DAC" w:rsidP="00173D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Республиканское государственное бюджетное лечебно-</w:t>
            </w:r>
            <w:r w:rsidRPr="00D25275">
              <w:rPr>
                <w:rFonts w:ascii="Times New Roman" w:hAnsi="Times New Roman"/>
                <w:sz w:val="28"/>
                <w:szCs w:val="28"/>
              </w:rPr>
              <w:lastRenderedPageBreak/>
              <w:t>профилактическое учреждение «Карачаево-Черкесский эндокринологический диспансер»</w:t>
            </w:r>
          </w:p>
        </w:tc>
        <w:tc>
          <w:tcPr>
            <w:tcW w:w="2296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lastRenderedPageBreak/>
              <w:t>465563</w:t>
            </w:r>
          </w:p>
        </w:tc>
        <w:tc>
          <w:tcPr>
            <w:tcW w:w="2232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DAC" w:rsidRPr="00D25275">
        <w:tc>
          <w:tcPr>
            <w:tcW w:w="95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7087" w:type="dxa"/>
          </w:tcPr>
          <w:p w:rsidR="003C0DAC" w:rsidRPr="00D25275" w:rsidRDefault="003C0DAC" w:rsidP="00173D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Республиканское государственное бюджетное лечебно- профилактическое учреждение «Наркологический диспансер»</w:t>
            </w:r>
          </w:p>
        </w:tc>
        <w:tc>
          <w:tcPr>
            <w:tcW w:w="2296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465563</w:t>
            </w:r>
          </w:p>
        </w:tc>
        <w:tc>
          <w:tcPr>
            <w:tcW w:w="2232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DAC" w:rsidRPr="00D25275">
        <w:tc>
          <w:tcPr>
            <w:tcW w:w="95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087" w:type="dxa"/>
          </w:tcPr>
          <w:p w:rsidR="003C0DAC" w:rsidRPr="00D25275" w:rsidRDefault="003C0DAC" w:rsidP="00173D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Республиканское государственное бюджетное лечебно-профилактическое учреждение «Психоневрологический диспансер»</w:t>
            </w:r>
          </w:p>
        </w:tc>
        <w:tc>
          <w:tcPr>
            <w:tcW w:w="2296" w:type="dxa"/>
          </w:tcPr>
          <w:p w:rsidR="003C0DAC" w:rsidRPr="00D25275" w:rsidRDefault="003C0DAC" w:rsidP="00173D64">
            <w:pPr>
              <w:tabs>
                <w:tab w:val="left" w:pos="507"/>
                <w:tab w:val="center" w:pos="82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ab/>
            </w:r>
            <w:r w:rsidRPr="00D25275">
              <w:rPr>
                <w:rFonts w:ascii="Times New Roman" w:hAnsi="Times New Roman"/>
                <w:sz w:val="28"/>
                <w:szCs w:val="28"/>
              </w:rPr>
              <w:tab/>
              <w:t>465563</w:t>
            </w:r>
          </w:p>
        </w:tc>
        <w:tc>
          <w:tcPr>
            <w:tcW w:w="2232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DAC" w:rsidRPr="00D25275">
        <w:tc>
          <w:tcPr>
            <w:tcW w:w="95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087" w:type="dxa"/>
          </w:tcPr>
          <w:p w:rsidR="003C0DAC" w:rsidRPr="00D25275" w:rsidRDefault="003C0DAC" w:rsidP="00173D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Республиканское государственное бюджетное лечебно-профилактическое учреждение «Республиканская детская многопрофильная больница»</w:t>
            </w:r>
          </w:p>
        </w:tc>
        <w:tc>
          <w:tcPr>
            <w:tcW w:w="2296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105731</w:t>
            </w:r>
          </w:p>
        </w:tc>
        <w:tc>
          <w:tcPr>
            <w:tcW w:w="2232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DAC" w:rsidRPr="00D25275">
        <w:tc>
          <w:tcPr>
            <w:tcW w:w="95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087" w:type="dxa"/>
          </w:tcPr>
          <w:p w:rsidR="003C0DAC" w:rsidRPr="00D25275" w:rsidRDefault="003C0DAC" w:rsidP="00173D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Республиканское государственное бюджетное лечебно-профилактическое учреждение «Республиканская детская стоматологическая поликлиника»</w:t>
            </w:r>
          </w:p>
        </w:tc>
        <w:tc>
          <w:tcPr>
            <w:tcW w:w="2296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105731</w:t>
            </w:r>
          </w:p>
        </w:tc>
        <w:tc>
          <w:tcPr>
            <w:tcW w:w="2232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DAC" w:rsidRPr="00D25275">
        <w:tc>
          <w:tcPr>
            <w:tcW w:w="95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087" w:type="dxa"/>
          </w:tcPr>
          <w:p w:rsidR="003C0DAC" w:rsidRPr="00D25275" w:rsidRDefault="003C0DAC" w:rsidP="00173D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Республиканское государственное бюджетное лечебно-профилактическое учреждение «Республиканский перинатальный центр»</w:t>
            </w:r>
          </w:p>
        </w:tc>
        <w:tc>
          <w:tcPr>
            <w:tcW w:w="2296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156525</w:t>
            </w:r>
          </w:p>
        </w:tc>
        <w:tc>
          <w:tcPr>
            <w:tcW w:w="2232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12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DAC" w:rsidRPr="00D25275">
        <w:tc>
          <w:tcPr>
            <w:tcW w:w="95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7087" w:type="dxa"/>
          </w:tcPr>
          <w:p w:rsidR="003C0DAC" w:rsidRPr="00D25275" w:rsidRDefault="003C0DAC" w:rsidP="00173D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Республиканское Государственное Бюджетное Лечебно-профилактическое учреждение «Республиканское стоматологическая поликлиника»</w:t>
            </w:r>
          </w:p>
        </w:tc>
        <w:tc>
          <w:tcPr>
            <w:tcW w:w="2296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359832</w:t>
            </w:r>
          </w:p>
        </w:tc>
        <w:tc>
          <w:tcPr>
            <w:tcW w:w="2232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DAC" w:rsidRPr="00D25275">
        <w:tc>
          <w:tcPr>
            <w:tcW w:w="95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7087" w:type="dxa"/>
          </w:tcPr>
          <w:p w:rsidR="003C0DAC" w:rsidRPr="00D25275" w:rsidRDefault="003C0DAC" w:rsidP="00173D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Республиканское государственное бюджетное лечебно-профилактическое учреждение «Центр медицинской профилактики»</w:t>
            </w:r>
          </w:p>
        </w:tc>
        <w:tc>
          <w:tcPr>
            <w:tcW w:w="2296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465563</w:t>
            </w:r>
          </w:p>
        </w:tc>
        <w:tc>
          <w:tcPr>
            <w:tcW w:w="2232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DAC" w:rsidRPr="00D25275">
        <w:tc>
          <w:tcPr>
            <w:tcW w:w="95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7087" w:type="dxa"/>
          </w:tcPr>
          <w:p w:rsidR="003C0DAC" w:rsidRPr="00D25275" w:rsidRDefault="003C0DAC" w:rsidP="00173D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Республиканское государственное бюджетное учреждение здравоохранения «Черкесская городская клиническая больница»</w:t>
            </w:r>
          </w:p>
        </w:tc>
        <w:tc>
          <w:tcPr>
            <w:tcW w:w="2296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200366</w:t>
            </w:r>
          </w:p>
        </w:tc>
        <w:tc>
          <w:tcPr>
            <w:tcW w:w="2232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DAC" w:rsidRPr="00D25275">
        <w:tc>
          <w:tcPr>
            <w:tcW w:w="95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7087" w:type="dxa"/>
          </w:tcPr>
          <w:p w:rsidR="003C0DAC" w:rsidRPr="00D25275" w:rsidRDefault="003C0DAC" w:rsidP="00173D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Республиканское государственное бюджетное учреждение здравоохранения «Территориальный центр медицины катастроф и скорой медицинской помощи»</w:t>
            </w:r>
          </w:p>
        </w:tc>
        <w:tc>
          <w:tcPr>
            <w:tcW w:w="2296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465563</w:t>
            </w:r>
          </w:p>
        </w:tc>
        <w:tc>
          <w:tcPr>
            <w:tcW w:w="2232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DAC" w:rsidRPr="00D25275">
        <w:tc>
          <w:tcPr>
            <w:tcW w:w="95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7087" w:type="dxa"/>
          </w:tcPr>
          <w:p w:rsidR="003C0DAC" w:rsidRPr="00D25275" w:rsidRDefault="003C0DAC" w:rsidP="00173D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Республиканское государственное бюджетное учреждение здравоохранения «Черкесская городская поликлиника»</w:t>
            </w:r>
          </w:p>
        </w:tc>
        <w:tc>
          <w:tcPr>
            <w:tcW w:w="2296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97789</w:t>
            </w:r>
          </w:p>
        </w:tc>
        <w:tc>
          <w:tcPr>
            <w:tcW w:w="2232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DAC" w:rsidRPr="00D25275">
        <w:tc>
          <w:tcPr>
            <w:tcW w:w="95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7087" w:type="dxa"/>
          </w:tcPr>
          <w:p w:rsidR="003C0DAC" w:rsidRPr="00D25275" w:rsidRDefault="003C0DAC" w:rsidP="00173D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Республиканское государственное автономное учреждение здравоохранения «Карачаевская центральная стоматологическая поликлиника»</w:t>
            </w:r>
          </w:p>
        </w:tc>
        <w:tc>
          <w:tcPr>
            <w:tcW w:w="2296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70187</w:t>
            </w:r>
          </w:p>
        </w:tc>
        <w:tc>
          <w:tcPr>
            <w:tcW w:w="2232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DAC" w:rsidRPr="00D25275">
        <w:tc>
          <w:tcPr>
            <w:tcW w:w="95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7087" w:type="dxa"/>
          </w:tcPr>
          <w:p w:rsidR="003C0DAC" w:rsidRPr="00D25275" w:rsidRDefault="003C0DAC" w:rsidP="00173D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Республиканское государственное бюджетное лечебно-профилактическое учреждение «Карачаево-Черкесская детская инфекционная больница»</w:t>
            </w:r>
          </w:p>
        </w:tc>
        <w:tc>
          <w:tcPr>
            <w:tcW w:w="2296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105371</w:t>
            </w:r>
          </w:p>
        </w:tc>
        <w:tc>
          <w:tcPr>
            <w:tcW w:w="2232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12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DAC" w:rsidRPr="00D25275">
        <w:tc>
          <w:tcPr>
            <w:tcW w:w="95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087" w:type="dxa"/>
          </w:tcPr>
          <w:p w:rsidR="003C0DAC" w:rsidRPr="00D25275" w:rsidRDefault="003C0DAC" w:rsidP="00173D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Республиканское государственное бюджетное учреждение здравоохранения «Карачаевская центральная городская и районная больница»</w:t>
            </w:r>
          </w:p>
        </w:tc>
        <w:tc>
          <w:tcPr>
            <w:tcW w:w="2296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70187</w:t>
            </w:r>
          </w:p>
        </w:tc>
        <w:tc>
          <w:tcPr>
            <w:tcW w:w="2232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12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DAC" w:rsidRPr="00D25275">
        <w:tc>
          <w:tcPr>
            <w:tcW w:w="95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7087" w:type="dxa"/>
          </w:tcPr>
          <w:p w:rsidR="003C0DAC" w:rsidRPr="00D25275" w:rsidRDefault="003C0DAC" w:rsidP="00173D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Республиканское государственное казенное лечебно-профилактическое учреждение «Психиатрическая больница»</w:t>
            </w:r>
          </w:p>
        </w:tc>
        <w:tc>
          <w:tcPr>
            <w:tcW w:w="2296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465563</w:t>
            </w:r>
          </w:p>
        </w:tc>
        <w:tc>
          <w:tcPr>
            <w:tcW w:w="2232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DAC" w:rsidRPr="00D25275">
        <w:tc>
          <w:tcPr>
            <w:tcW w:w="95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7087" w:type="dxa"/>
          </w:tcPr>
          <w:p w:rsidR="003C0DAC" w:rsidRPr="00D25275" w:rsidRDefault="003C0DAC" w:rsidP="00173D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Республиканское государственное автономное учреждение здравоохранения «Зеленчукская районная стоматологическая поликлиника»</w:t>
            </w:r>
          </w:p>
        </w:tc>
        <w:tc>
          <w:tcPr>
            <w:tcW w:w="2296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48117</w:t>
            </w:r>
          </w:p>
        </w:tc>
        <w:tc>
          <w:tcPr>
            <w:tcW w:w="2232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12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DAC" w:rsidRPr="00D25275">
        <w:tc>
          <w:tcPr>
            <w:tcW w:w="95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7087" w:type="dxa"/>
          </w:tcPr>
          <w:p w:rsidR="003C0DAC" w:rsidRPr="00D25275" w:rsidRDefault="003C0DAC" w:rsidP="00173D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Республиканское государственное бюджетное учреждение здравоохранения «Зеленчукская центральная районная больница»</w:t>
            </w:r>
          </w:p>
        </w:tc>
        <w:tc>
          <w:tcPr>
            <w:tcW w:w="2296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48117</w:t>
            </w:r>
          </w:p>
        </w:tc>
        <w:tc>
          <w:tcPr>
            <w:tcW w:w="2232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2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DAC" w:rsidRPr="00D25275">
        <w:tc>
          <w:tcPr>
            <w:tcW w:w="95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7087" w:type="dxa"/>
          </w:tcPr>
          <w:p w:rsidR="003C0DAC" w:rsidRPr="00D25275" w:rsidRDefault="003C0DAC" w:rsidP="00173D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Республиканское государственное автономное учреждение здравоохранения «Усть-Джегутинская районная стоматологическая поликлиника»</w:t>
            </w:r>
          </w:p>
        </w:tc>
        <w:tc>
          <w:tcPr>
            <w:tcW w:w="2296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49993</w:t>
            </w:r>
          </w:p>
        </w:tc>
        <w:tc>
          <w:tcPr>
            <w:tcW w:w="2232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sz w:val="28"/>
                <w:szCs w:val="28"/>
              </w:rPr>
              <w:t>0</w:t>
            </w:r>
          </w:p>
        </w:tc>
        <w:tc>
          <w:tcPr>
            <w:tcW w:w="212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DAC" w:rsidRPr="00D25275">
        <w:tc>
          <w:tcPr>
            <w:tcW w:w="95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7087" w:type="dxa"/>
          </w:tcPr>
          <w:p w:rsidR="003C0DAC" w:rsidRPr="00D25275" w:rsidRDefault="003C0DAC" w:rsidP="00173D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Республиканское государственное бюджетное учреждение здравоохранения «Усть-Джегутинская центральная районная больница»</w:t>
            </w:r>
          </w:p>
        </w:tc>
        <w:tc>
          <w:tcPr>
            <w:tcW w:w="2296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49993</w:t>
            </w:r>
          </w:p>
        </w:tc>
        <w:tc>
          <w:tcPr>
            <w:tcW w:w="2232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2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DAC" w:rsidRPr="00D25275">
        <w:tc>
          <w:tcPr>
            <w:tcW w:w="95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7087" w:type="dxa"/>
          </w:tcPr>
          <w:p w:rsidR="003C0DAC" w:rsidRPr="00D25275" w:rsidRDefault="003C0DAC" w:rsidP="00173D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Республиканское государственное бюджетное учреждение здравоохранения «Малокарачаевская центральная районная больница»</w:t>
            </w:r>
          </w:p>
        </w:tc>
        <w:tc>
          <w:tcPr>
            <w:tcW w:w="2296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39674</w:t>
            </w:r>
          </w:p>
        </w:tc>
        <w:tc>
          <w:tcPr>
            <w:tcW w:w="2232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2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DAC" w:rsidRPr="00D25275">
        <w:tc>
          <w:tcPr>
            <w:tcW w:w="95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7087" w:type="dxa"/>
          </w:tcPr>
          <w:p w:rsidR="003C0DAC" w:rsidRPr="00D25275" w:rsidRDefault="003C0DAC" w:rsidP="00173D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Республиканское государственное бюджетное учреждение здравоохранения «Краснокурганская участковая больница имени заслуженного врача РСФСР Х.Ш.Байчорова»</w:t>
            </w:r>
          </w:p>
        </w:tc>
        <w:tc>
          <w:tcPr>
            <w:tcW w:w="2296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3846</w:t>
            </w:r>
          </w:p>
        </w:tc>
        <w:tc>
          <w:tcPr>
            <w:tcW w:w="2232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DAC" w:rsidRPr="00D25275">
        <w:tc>
          <w:tcPr>
            <w:tcW w:w="95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7087" w:type="dxa"/>
          </w:tcPr>
          <w:p w:rsidR="003C0DAC" w:rsidRPr="00D25275" w:rsidRDefault="003C0DAC" w:rsidP="00173D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Республиканское государственное бюджетное учреждение здравоохранения «Абазинская центральная районная поликлиника»</w:t>
            </w:r>
          </w:p>
        </w:tc>
        <w:tc>
          <w:tcPr>
            <w:tcW w:w="2296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17643</w:t>
            </w:r>
          </w:p>
        </w:tc>
        <w:tc>
          <w:tcPr>
            <w:tcW w:w="2232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DAC" w:rsidRPr="00D25275">
        <w:tc>
          <w:tcPr>
            <w:tcW w:w="95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7087" w:type="dxa"/>
          </w:tcPr>
          <w:p w:rsidR="003C0DAC" w:rsidRPr="00D25275" w:rsidRDefault="003C0DAC" w:rsidP="00173D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 xml:space="preserve">Республиканское государственное бюджетное учреждение здравоохранения «Адыге-Хабльская </w:t>
            </w:r>
            <w:r w:rsidRPr="00D25275">
              <w:rPr>
                <w:rFonts w:ascii="Times New Roman" w:hAnsi="Times New Roman"/>
                <w:sz w:val="28"/>
                <w:szCs w:val="28"/>
              </w:rPr>
              <w:lastRenderedPageBreak/>
              <w:t>центральная районная больница»</w:t>
            </w:r>
          </w:p>
        </w:tc>
        <w:tc>
          <w:tcPr>
            <w:tcW w:w="2296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lastRenderedPageBreak/>
              <w:t>15652</w:t>
            </w:r>
          </w:p>
        </w:tc>
        <w:tc>
          <w:tcPr>
            <w:tcW w:w="2232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12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DAC" w:rsidRPr="00D25275">
        <w:tc>
          <w:tcPr>
            <w:tcW w:w="95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7087" w:type="dxa"/>
          </w:tcPr>
          <w:p w:rsidR="003C0DAC" w:rsidRPr="00D25275" w:rsidRDefault="003C0DAC" w:rsidP="00173D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Республиканское государственное бюджетное учреждение здравоохранения «Ногайская центральная районная поликлиника»</w:t>
            </w:r>
          </w:p>
        </w:tc>
        <w:tc>
          <w:tcPr>
            <w:tcW w:w="2296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15515</w:t>
            </w:r>
          </w:p>
        </w:tc>
        <w:tc>
          <w:tcPr>
            <w:tcW w:w="2232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DAC" w:rsidRPr="00D25275">
        <w:tc>
          <w:tcPr>
            <w:tcW w:w="95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7087" w:type="dxa"/>
          </w:tcPr>
          <w:p w:rsidR="003C0DAC" w:rsidRPr="00D25275" w:rsidRDefault="003C0DAC" w:rsidP="00173D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Республиканское государственное бюджетное учреждение здравоохранения «Прикубанская центральная районная больница»</w:t>
            </w:r>
          </w:p>
        </w:tc>
        <w:tc>
          <w:tcPr>
            <w:tcW w:w="2296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28752</w:t>
            </w:r>
          </w:p>
        </w:tc>
        <w:tc>
          <w:tcPr>
            <w:tcW w:w="2232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12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DAC" w:rsidRPr="00D25275">
        <w:tc>
          <w:tcPr>
            <w:tcW w:w="95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7087" w:type="dxa"/>
          </w:tcPr>
          <w:p w:rsidR="003C0DAC" w:rsidRPr="00D25275" w:rsidRDefault="003C0DAC" w:rsidP="00173D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Республиканское государственное бюджетное учреждение здравоохранения «Урупская центральная районная больница»</w:t>
            </w:r>
          </w:p>
        </w:tc>
        <w:tc>
          <w:tcPr>
            <w:tcW w:w="2296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22565</w:t>
            </w:r>
          </w:p>
        </w:tc>
        <w:tc>
          <w:tcPr>
            <w:tcW w:w="2232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2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0DAC" w:rsidRPr="00D25275">
        <w:tc>
          <w:tcPr>
            <w:tcW w:w="95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7087" w:type="dxa"/>
          </w:tcPr>
          <w:p w:rsidR="003C0DAC" w:rsidRPr="00D25275" w:rsidRDefault="003C0DAC" w:rsidP="00173D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Республиканское государственное бюджетное учреждение здравоохранения «Хабезская центральная районная больница»</w:t>
            </w:r>
          </w:p>
        </w:tc>
        <w:tc>
          <w:tcPr>
            <w:tcW w:w="2296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30815</w:t>
            </w:r>
          </w:p>
        </w:tc>
        <w:tc>
          <w:tcPr>
            <w:tcW w:w="2232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9" w:type="dxa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2527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</w:tbl>
    <w:p w:rsidR="002A5DA3" w:rsidRPr="00D25275" w:rsidRDefault="002A5DA3" w:rsidP="002A5DA3">
      <w:pPr>
        <w:spacing w:after="0" w:line="240" w:lineRule="auto"/>
        <w:ind w:left="9639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6A7A34" w:rsidRPr="00D25275" w:rsidRDefault="006A7A34" w:rsidP="003C0DAC">
      <w:pPr>
        <w:spacing w:after="0" w:line="240" w:lineRule="auto"/>
        <w:ind w:left="9639"/>
        <w:jc w:val="right"/>
        <w:rPr>
          <w:rFonts w:ascii="Times New Roman" w:hAnsi="Times New Roman"/>
          <w:sz w:val="28"/>
          <w:szCs w:val="28"/>
        </w:rPr>
      </w:pPr>
    </w:p>
    <w:p w:rsidR="00530197" w:rsidRPr="00D25275" w:rsidRDefault="00530197" w:rsidP="003C0DAC">
      <w:pPr>
        <w:spacing w:after="0" w:line="240" w:lineRule="auto"/>
        <w:ind w:left="9639"/>
        <w:jc w:val="right"/>
        <w:rPr>
          <w:rFonts w:ascii="Times New Roman" w:hAnsi="Times New Roman"/>
          <w:sz w:val="28"/>
          <w:szCs w:val="28"/>
        </w:rPr>
      </w:pPr>
    </w:p>
    <w:p w:rsidR="00530197" w:rsidRPr="00D25275" w:rsidRDefault="00530197" w:rsidP="003C0DAC">
      <w:pPr>
        <w:spacing w:after="0" w:line="240" w:lineRule="auto"/>
        <w:ind w:left="9639"/>
        <w:jc w:val="right"/>
        <w:rPr>
          <w:rFonts w:ascii="Times New Roman" w:hAnsi="Times New Roman"/>
          <w:sz w:val="28"/>
          <w:szCs w:val="28"/>
        </w:rPr>
      </w:pPr>
    </w:p>
    <w:p w:rsidR="00530197" w:rsidRPr="00D25275" w:rsidRDefault="00530197" w:rsidP="003C0DAC">
      <w:pPr>
        <w:spacing w:after="0" w:line="240" w:lineRule="auto"/>
        <w:ind w:left="9639"/>
        <w:jc w:val="right"/>
        <w:rPr>
          <w:rFonts w:ascii="Times New Roman" w:hAnsi="Times New Roman"/>
          <w:sz w:val="28"/>
          <w:szCs w:val="28"/>
        </w:rPr>
      </w:pPr>
    </w:p>
    <w:p w:rsidR="003C0DAC" w:rsidRPr="00D25275" w:rsidRDefault="003C0DAC" w:rsidP="003C0DAC">
      <w:pPr>
        <w:spacing w:after="0" w:line="240" w:lineRule="auto"/>
        <w:ind w:left="9639"/>
        <w:jc w:val="right"/>
        <w:rPr>
          <w:rFonts w:ascii="Times New Roman" w:hAnsi="Times New Roman"/>
          <w:sz w:val="28"/>
          <w:szCs w:val="28"/>
        </w:rPr>
      </w:pPr>
      <w:r w:rsidRPr="00D25275">
        <w:rPr>
          <w:rFonts w:ascii="Times New Roman" w:hAnsi="Times New Roman"/>
          <w:sz w:val="28"/>
          <w:szCs w:val="28"/>
        </w:rPr>
        <w:t>Рисунок 5</w:t>
      </w:r>
    </w:p>
    <w:p w:rsidR="003C0DAC" w:rsidRPr="00D25275" w:rsidRDefault="003C0DAC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25275">
        <w:rPr>
          <w:rFonts w:ascii="Times New Roman" w:hAnsi="Times New Roman"/>
          <w:sz w:val="28"/>
          <w:szCs w:val="28"/>
        </w:rPr>
        <w:t>Карта-схема размещения на территории Карачаево-Черкесской Республикимедицинских организаций, оказывающих первичную медико-санитарную помощь</w:t>
      </w:r>
    </w:p>
    <w:p w:rsidR="00B22C95" w:rsidRPr="00D25275" w:rsidRDefault="00B22C95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C0DAC" w:rsidRPr="00D25275" w:rsidRDefault="00312EE6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2527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601200" cy="7029450"/>
            <wp:effectExtent l="0" t="0" r="0" b="0"/>
            <wp:docPr id="2" name="Рисунок 2" descr="2020 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0 n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7AF" w:rsidRPr="00D25275" w:rsidRDefault="002137AF" w:rsidP="003C0DA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E4440" w:rsidRPr="00D25275" w:rsidRDefault="00CE4440" w:rsidP="003C0DA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E4440" w:rsidRPr="00D25275" w:rsidRDefault="00CE4440" w:rsidP="003C0DA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E4440" w:rsidRPr="00D25275" w:rsidRDefault="00CE4440" w:rsidP="003C0DA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E4440" w:rsidRPr="00D25275" w:rsidRDefault="00CE4440" w:rsidP="003C0DA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E4440" w:rsidRPr="00D25275" w:rsidRDefault="00CE4440" w:rsidP="003C0DA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E4440" w:rsidRPr="00D25275" w:rsidRDefault="00CE4440" w:rsidP="003C0DA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E4440" w:rsidRPr="00D25275" w:rsidRDefault="00CE4440" w:rsidP="003C0DA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E4440" w:rsidRPr="00D25275" w:rsidRDefault="00CE4440" w:rsidP="003C0DA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E4440" w:rsidRPr="00D25275" w:rsidRDefault="00CE4440" w:rsidP="003C0DA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C0DAC" w:rsidRPr="00D25275" w:rsidRDefault="003C0DAC" w:rsidP="003C0DA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25275">
        <w:rPr>
          <w:rFonts w:ascii="Times New Roman" w:hAnsi="Times New Roman"/>
          <w:sz w:val="28"/>
          <w:szCs w:val="28"/>
        </w:rPr>
        <w:t>Таблица 1</w:t>
      </w:r>
    </w:p>
    <w:p w:rsidR="003C0DAC" w:rsidRPr="00D25275" w:rsidRDefault="003C0DAC" w:rsidP="003C0DA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C0DAC" w:rsidRPr="00D25275" w:rsidRDefault="003C0DAC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25275">
        <w:rPr>
          <w:rFonts w:ascii="Times New Roman" w:hAnsi="Times New Roman"/>
          <w:sz w:val="28"/>
          <w:szCs w:val="28"/>
        </w:rPr>
        <w:lastRenderedPageBreak/>
        <w:t xml:space="preserve">Перечень медицинских организаций субъекта Российской Федерации и их структурных подразделений, </w:t>
      </w:r>
      <w:r w:rsidRPr="00D25275">
        <w:rPr>
          <w:rFonts w:ascii="Times New Roman" w:hAnsi="Times New Roman"/>
          <w:sz w:val="28"/>
          <w:szCs w:val="28"/>
        </w:rPr>
        <w:br/>
        <w:t>на базе которых оказывается первичная медико-санитарная помощь населению (в разрезе типов медицинских организаций)</w:t>
      </w:r>
    </w:p>
    <w:p w:rsidR="003C0DAC" w:rsidRPr="00D25275" w:rsidRDefault="003C0DAC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C0DAC" w:rsidRPr="00D25275" w:rsidRDefault="003C0DAC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25275">
        <w:rPr>
          <w:rFonts w:ascii="Times New Roman" w:hAnsi="Times New Roman"/>
          <w:sz w:val="28"/>
          <w:szCs w:val="28"/>
        </w:rPr>
        <w:t>Медицинские организации и их структурные подразделения (МО), на базе которых оказывается первичная медико-санитарная помощь населению</w:t>
      </w:r>
    </w:p>
    <w:p w:rsidR="00C1484A" w:rsidRPr="00D25275" w:rsidRDefault="00C1484A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"/>
        <w:gridCol w:w="1881"/>
        <w:gridCol w:w="1614"/>
        <w:gridCol w:w="1435"/>
        <w:gridCol w:w="1274"/>
        <w:gridCol w:w="1135"/>
        <w:gridCol w:w="705"/>
        <w:gridCol w:w="708"/>
        <w:gridCol w:w="581"/>
        <w:gridCol w:w="775"/>
        <w:gridCol w:w="2128"/>
        <w:gridCol w:w="1156"/>
        <w:gridCol w:w="1277"/>
      </w:tblGrid>
      <w:tr w:rsidR="00C1484A" w:rsidRPr="00D25275" w:rsidTr="00525FAA">
        <w:trPr>
          <w:trHeight w:val="844"/>
        </w:trPr>
        <w:tc>
          <w:tcPr>
            <w:tcW w:w="1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25275">
              <w:rPr>
                <w:rFonts w:ascii="Times New Roman" w:hAnsi="Times New Roman"/>
                <w:b/>
                <w:bCs/>
                <w:sz w:val="20"/>
                <w:szCs w:val="20"/>
              </w:rPr>
              <w:t>№ на карте</w:t>
            </w:r>
          </w:p>
        </w:tc>
        <w:tc>
          <w:tcPr>
            <w:tcW w:w="62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25275">
              <w:rPr>
                <w:rFonts w:ascii="Times New Roman" w:hAnsi="Times New Roman"/>
                <w:b/>
                <w:bCs/>
                <w:sz w:val="20"/>
                <w:szCs w:val="20"/>
              </w:rPr>
              <w:t>Наименование медицинской организации</w:t>
            </w:r>
          </w:p>
        </w:tc>
        <w:tc>
          <w:tcPr>
            <w:tcW w:w="53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25275">
              <w:rPr>
                <w:rFonts w:ascii="Times New Roman" w:hAnsi="Times New Roman"/>
                <w:b/>
                <w:bCs/>
                <w:sz w:val="20"/>
                <w:szCs w:val="20"/>
              </w:rPr>
              <w:t>Тип медицинской организации</w:t>
            </w:r>
          </w:p>
        </w:tc>
        <w:tc>
          <w:tcPr>
            <w:tcW w:w="47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b/>
                <w:bCs/>
                <w:sz w:val="20"/>
                <w:szCs w:val="20"/>
              </w:rPr>
              <w:t>Непосредственно обслуживаемые населенные пункты, закрепленные по участковому принципу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25275">
              <w:rPr>
                <w:rFonts w:ascii="Times New Roman" w:hAnsi="Times New Roman"/>
                <w:b/>
                <w:bCs/>
                <w:sz w:val="20"/>
                <w:szCs w:val="20"/>
              </w:rPr>
              <w:t>Численность населения, в обслуживаемых населенных пунктах, закрепленных по участковому принципу</w:t>
            </w:r>
          </w:p>
        </w:tc>
        <w:tc>
          <w:tcPr>
            <w:tcW w:w="37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25275">
              <w:rPr>
                <w:rFonts w:ascii="Times New Roman" w:hAnsi="Times New Roman"/>
                <w:b/>
                <w:bCs/>
                <w:sz w:val="20"/>
                <w:szCs w:val="20"/>
              </w:rPr>
              <w:t>Плановая (проектная) мощность (число посещений в смену)</w:t>
            </w:r>
          </w:p>
        </w:tc>
        <w:tc>
          <w:tcPr>
            <w:tcW w:w="4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25275">
              <w:rPr>
                <w:rFonts w:ascii="Times New Roman" w:hAnsi="Times New Roman"/>
                <w:b/>
                <w:bCs/>
                <w:sz w:val="20"/>
                <w:szCs w:val="20"/>
              </w:rPr>
              <w:t>Плановые объемы по ТПГГ*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25275">
              <w:rPr>
                <w:rFonts w:ascii="Times New Roman" w:hAnsi="Times New Roman"/>
                <w:b/>
                <w:bCs/>
                <w:sz w:val="20"/>
                <w:szCs w:val="20"/>
              </w:rPr>
              <w:t>(число посещений)</w:t>
            </w:r>
          </w:p>
        </w:tc>
        <w:tc>
          <w:tcPr>
            <w:tcW w:w="4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25275">
              <w:rPr>
                <w:rFonts w:ascii="Times New Roman" w:hAnsi="Times New Roman"/>
                <w:b/>
                <w:bCs/>
                <w:sz w:val="20"/>
                <w:szCs w:val="20"/>
              </w:rPr>
              <w:t>Плановые объемы по ТПГГ* (круглосуточный стационар),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25275">
              <w:rPr>
                <w:rFonts w:ascii="Times New Roman" w:hAnsi="Times New Roman"/>
                <w:b/>
                <w:bCs/>
                <w:sz w:val="20"/>
                <w:szCs w:val="20"/>
              </w:rPr>
              <w:t>койко-дней</w:t>
            </w:r>
          </w:p>
        </w:tc>
        <w:tc>
          <w:tcPr>
            <w:tcW w:w="7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25275">
              <w:rPr>
                <w:rFonts w:ascii="Times New Roman" w:hAnsi="Times New Roman"/>
                <w:b/>
                <w:bCs/>
                <w:sz w:val="20"/>
                <w:szCs w:val="20"/>
              </w:rPr>
              <w:t>Профиль коек по ТПГГ* (перечислить)</w:t>
            </w:r>
          </w:p>
        </w:tc>
        <w:tc>
          <w:tcPr>
            <w:tcW w:w="38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25275">
              <w:rPr>
                <w:rFonts w:ascii="Times New Roman" w:hAnsi="Times New Roman"/>
                <w:b/>
                <w:bCs/>
                <w:sz w:val="20"/>
                <w:szCs w:val="20"/>
              </w:rPr>
              <w:t>Находится в арендованном помещении</w:t>
            </w:r>
          </w:p>
        </w:tc>
        <w:tc>
          <w:tcPr>
            <w:tcW w:w="42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</w:pPr>
            <w:r w:rsidRPr="00D25275">
              <w:rPr>
                <w:rFonts w:ascii="Times New Roman" w:hAnsi="Times New Roman"/>
                <w:b/>
                <w:bCs/>
                <w:sz w:val="20"/>
                <w:szCs w:val="20"/>
              </w:rPr>
              <w:t>Здание требует сноса реконструкции, капитального ремонта</w:t>
            </w:r>
          </w:p>
        </w:tc>
      </w:tr>
      <w:tr w:rsidR="00C1484A" w:rsidRPr="00D25275" w:rsidTr="00525FAA">
        <w:trPr>
          <w:trHeight w:val="482"/>
        </w:trPr>
        <w:tc>
          <w:tcPr>
            <w:tcW w:w="1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2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7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25275">
              <w:rPr>
                <w:rFonts w:ascii="Times New Roman" w:hAnsi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25275">
              <w:rPr>
                <w:rFonts w:ascii="Times New Roman" w:hAnsi="Times New Roman"/>
                <w:b/>
                <w:bCs/>
                <w:sz w:val="20"/>
                <w:szCs w:val="20"/>
              </w:rPr>
              <w:t>в том числе по ОМС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25275">
              <w:rPr>
                <w:rFonts w:ascii="Times New Roman" w:hAnsi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25275">
              <w:rPr>
                <w:rFonts w:ascii="Times New Roman" w:hAnsi="Times New Roman"/>
                <w:b/>
                <w:bCs/>
                <w:sz w:val="20"/>
                <w:szCs w:val="20"/>
              </w:rPr>
              <w:t>в том числе по ОМС</w:t>
            </w:r>
          </w:p>
        </w:tc>
        <w:tc>
          <w:tcPr>
            <w:tcW w:w="70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8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2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лечебно-профилактическое учреждение «Лечебно-реабилитационный центр»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Лечебно-профилактическая организация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г. Черкесск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21032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580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48370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37870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32659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32659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Терапевтические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Неврологические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Гастроэнтерологич</w:t>
            </w:r>
          </w:p>
          <w:p w:rsidR="00C1484A" w:rsidRPr="00D25275" w:rsidRDefault="00C97BF7" w:rsidP="00C97B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Медицинская</w:t>
            </w:r>
            <w:r w:rsidR="00C1484A" w:rsidRPr="00D25275">
              <w:rPr>
                <w:rFonts w:ascii="Times New Roman" w:hAnsi="Times New Roman"/>
                <w:sz w:val="20"/>
                <w:szCs w:val="20"/>
              </w:rPr>
              <w:t xml:space="preserve"> реаб</w:t>
            </w:r>
            <w:r w:rsidRPr="00D252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38741D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лечебно-профилактическое учреждение «Карачаево-Черкесская республиканская инфекционная клиническая больница и Центр по профилактике и борьбе со СПИДом»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Первичная, специализированная, медико-санитарная организация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29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2828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15315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15315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инфекционные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лечебно-профилактическое учреждение «Карачаево-Черкесская республиканская клиническая больница»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Капитальный ремонт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1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лечебно-профилактическое учреждение «Карачаево-Черкесский онкологический диспансер имени С.П.Бутова»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лечебно-профилактическое учреждение «Карачаево-Черкесский республиканский кожно-венерологический диспансер»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государственная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34038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14500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дерматовенерология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1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лечебно-профилактическое учреждение «Карачаево-Черкесский республиканский противотуберкулезный диспансер»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Капитальный ремонт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1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лечебно-профилактическое учреждение «Карачаево-Черкесский эндокринологический диспансер»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Диспансер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48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37349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37349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Республиканское государственное бюджетное лечебно-профилактическое </w:t>
            </w:r>
            <w:r w:rsidR="00C97BF7" w:rsidRPr="00D25275">
              <w:rPr>
                <w:rFonts w:ascii="Times New Roman" w:hAnsi="Times New Roman"/>
                <w:sz w:val="20"/>
                <w:szCs w:val="20"/>
              </w:rPr>
              <w:lastRenderedPageBreak/>
              <w:t>учреждение «</w:t>
            </w:r>
            <w:r w:rsidRPr="00D25275">
              <w:rPr>
                <w:rFonts w:ascii="Times New Roman" w:hAnsi="Times New Roman"/>
                <w:sz w:val="20"/>
                <w:szCs w:val="20"/>
              </w:rPr>
              <w:t>Наркологический диспансер»</w:t>
            </w:r>
          </w:p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Диспансерно-поликлиническое отделение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lastRenderedPageBreak/>
              <w:t>Диспансер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63 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34517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6760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Наркологические</w:t>
            </w:r>
          </w:p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Реабилитационные наркологические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Республиканское государственное бюджетное лечебно-профилактическое </w:t>
            </w:r>
            <w:r w:rsidR="00C97BF7" w:rsidRPr="00D25275">
              <w:rPr>
                <w:rFonts w:ascii="Times New Roman" w:hAnsi="Times New Roman"/>
                <w:sz w:val="20"/>
                <w:szCs w:val="20"/>
              </w:rPr>
              <w:t>учреждение «</w:t>
            </w:r>
            <w:r w:rsidRPr="00D25275">
              <w:rPr>
                <w:rFonts w:ascii="Times New Roman" w:hAnsi="Times New Roman"/>
                <w:sz w:val="20"/>
                <w:szCs w:val="20"/>
              </w:rPr>
              <w:t>Психоневрологический диспансер»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Диспансер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32629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Республиканское государственное бюджетное лечебно-профилактическое </w:t>
            </w:r>
            <w:r w:rsidR="00C97BF7" w:rsidRPr="00D25275">
              <w:rPr>
                <w:rFonts w:ascii="Times New Roman" w:hAnsi="Times New Roman"/>
                <w:sz w:val="20"/>
                <w:szCs w:val="20"/>
              </w:rPr>
              <w:t>учреждение «</w:t>
            </w: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Республиканская детская многопрофильная больница»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Стационарно-поликлинический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г.Черкесск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31774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250</w:t>
            </w: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;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131 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172487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172487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76587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75747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28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Нефрологические Гематологические Педиатрические Инфекционные койки Пульмонологические Кардиологические Ревматологические Гастроэнтерологические Эндокринологические Неврологические Медицинской реабилитации Хирургические Гнойные хирургические Челюстно-лицевые Нейрохирургические Ожоговые Офтальмологические</w:t>
            </w:r>
          </w:p>
          <w:p w:rsidR="00C1484A" w:rsidRPr="00D25275" w:rsidRDefault="00C1484A" w:rsidP="00525FAA">
            <w:pPr>
              <w:spacing w:before="28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Оториноларингологические Уроандрологические Травматологические Ортопедические Реанимационные Паллиативные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Республиканское государственное бюджетное лечебно-профилактическое </w:t>
            </w:r>
            <w:r w:rsidR="00C97BF7" w:rsidRPr="00D25275">
              <w:rPr>
                <w:rFonts w:ascii="Times New Roman" w:hAnsi="Times New Roman"/>
                <w:sz w:val="20"/>
                <w:szCs w:val="20"/>
              </w:rPr>
              <w:t>учреждение «</w:t>
            </w: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Республиканская детская стоматологическая поликлиника»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Государственный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8324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8324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Республиканское государственное бюджетное лечебно-профилактическое </w:t>
            </w:r>
            <w:r w:rsidR="00C97BF7" w:rsidRPr="00D25275">
              <w:rPr>
                <w:rFonts w:ascii="Times New Roman" w:hAnsi="Times New Roman"/>
                <w:sz w:val="20"/>
                <w:szCs w:val="20"/>
              </w:rPr>
              <w:t>учреждение «</w:t>
            </w: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Республиканский перинатальный центр»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Родильный дом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КЧР, г. Черкесск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57816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147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37000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36800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600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486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гинекология,</w:t>
            </w:r>
          </w:p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патология беременности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лечебно-профилактическое учреждение «Республиканская стоматологическая поликлиника»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Капитальный ремонт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Республиканское государственное бюджетное лечебно-профилактическое </w:t>
            </w:r>
            <w:r w:rsidR="00C97BF7" w:rsidRPr="00D25275">
              <w:rPr>
                <w:rFonts w:ascii="Times New Roman" w:hAnsi="Times New Roman"/>
                <w:sz w:val="20"/>
                <w:szCs w:val="20"/>
              </w:rPr>
              <w:t>учреждение «</w:t>
            </w:r>
            <w:r w:rsidRPr="00D25275">
              <w:rPr>
                <w:rFonts w:ascii="Times New Roman" w:hAnsi="Times New Roman"/>
                <w:sz w:val="20"/>
                <w:szCs w:val="20"/>
              </w:rPr>
              <w:t>Центр медицинской профилактики»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Амбулаторно-поликлинический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32495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4543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учреждение здравоохранения «Черкесская городская клиническая больница»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182 койки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учреждение здравоохранения «Территориальный центр медицины катастроф и скорой медицинской помощи»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12 выездных бригад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Республиканское государственное бюджетное учреждение здравоохранения </w:t>
            </w:r>
            <w:r w:rsidRPr="00D25275">
              <w:rPr>
                <w:rFonts w:ascii="Times New Roman" w:hAnsi="Times New Roman"/>
                <w:sz w:val="20"/>
                <w:szCs w:val="20"/>
              </w:rPr>
              <w:lastRenderedPageBreak/>
              <w:t>«Черкесская городская поликлиника»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lastRenderedPageBreak/>
              <w:t>Поликлиника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г.Черкесск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70 334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0A558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990 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199720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198890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автономное учреждение здравоохранения «Карачаевская центральная стоматологическая поликлиника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г. Карачаевск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31755 **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30026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30026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Стоматологический кабинет при ВА </w:t>
            </w:r>
            <w:r w:rsidR="00C97BF7" w:rsidRPr="00D25275">
              <w:rPr>
                <w:rFonts w:ascii="Times New Roman" w:hAnsi="Times New Roman"/>
                <w:sz w:val="20"/>
                <w:szCs w:val="20"/>
              </w:rPr>
              <w:t>а. Верхняя</w:t>
            </w:r>
            <w:r w:rsidRPr="00D25275">
              <w:rPr>
                <w:rFonts w:ascii="Times New Roman" w:hAnsi="Times New Roman"/>
                <w:sz w:val="20"/>
                <w:szCs w:val="20"/>
              </w:rPr>
              <w:t xml:space="preserve"> Теберда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97BF7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Верхняя</w:t>
            </w:r>
            <w:r w:rsidR="00C1484A" w:rsidRPr="00D25275">
              <w:rPr>
                <w:rFonts w:ascii="Times New Roman" w:hAnsi="Times New Roman"/>
                <w:sz w:val="20"/>
                <w:szCs w:val="20"/>
              </w:rPr>
              <w:t xml:space="preserve"> Теберда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2555**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521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521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Стоматологический кабинет при ВА с. Коста Хетагурова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Коста Хетагурова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2834**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521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521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Стоматологический кабинет при ВА </w:t>
            </w:r>
            <w:r w:rsidR="00C97BF7" w:rsidRPr="00D25275">
              <w:rPr>
                <w:rFonts w:ascii="Times New Roman" w:hAnsi="Times New Roman"/>
                <w:sz w:val="20"/>
                <w:szCs w:val="20"/>
              </w:rPr>
              <w:t>а. Кумыш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97BF7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Кумыш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5225**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521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521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38741D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Стоматологический кабинет при ВА </w:t>
            </w:r>
            <w:r w:rsidR="0038741D">
              <w:rPr>
                <w:rFonts w:ascii="Times New Roman" w:hAnsi="Times New Roman"/>
                <w:sz w:val="20"/>
                <w:szCs w:val="20"/>
              </w:rPr>
              <w:t>п</w:t>
            </w:r>
            <w:r w:rsidRPr="00D25275">
              <w:rPr>
                <w:rFonts w:ascii="Times New Roman" w:hAnsi="Times New Roman"/>
                <w:sz w:val="20"/>
                <w:szCs w:val="20"/>
              </w:rPr>
              <w:t>.</w:t>
            </w:r>
            <w:r w:rsidR="0038741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25275">
              <w:rPr>
                <w:rFonts w:ascii="Times New Roman" w:hAnsi="Times New Roman"/>
                <w:sz w:val="20"/>
                <w:szCs w:val="20"/>
              </w:rPr>
              <w:t>Мара</w:t>
            </w:r>
            <w:r w:rsidR="0038741D">
              <w:rPr>
                <w:rFonts w:ascii="Times New Roman" w:hAnsi="Times New Roman"/>
                <w:sz w:val="20"/>
                <w:szCs w:val="20"/>
              </w:rPr>
              <w:t>-</w:t>
            </w:r>
            <w:r w:rsidRPr="00D25275">
              <w:rPr>
                <w:rFonts w:ascii="Times New Roman" w:hAnsi="Times New Roman"/>
                <w:sz w:val="20"/>
                <w:szCs w:val="20"/>
              </w:rPr>
              <w:t>Аяг</w:t>
            </w:r>
            <w:r w:rsidR="0038741D">
              <w:rPr>
                <w:rFonts w:ascii="Times New Roman" w:hAnsi="Times New Roman"/>
                <w:sz w:val="20"/>
                <w:szCs w:val="20"/>
              </w:rPr>
              <w:t>ъ</w:t>
            </w:r>
            <w:r w:rsidRPr="00D25275">
              <w:rPr>
                <w:rFonts w:ascii="Times New Roman" w:hAnsi="Times New Roman"/>
                <w:sz w:val="20"/>
                <w:szCs w:val="20"/>
              </w:rPr>
              <w:t>ы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38741D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 Мара-Аягъы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216**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521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521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Стоматологический кабинет при ВА </w:t>
            </w:r>
            <w:r w:rsidR="00C97BF7" w:rsidRPr="00D25275">
              <w:rPr>
                <w:rFonts w:ascii="Times New Roman" w:hAnsi="Times New Roman"/>
                <w:sz w:val="20"/>
                <w:szCs w:val="20"/>
              </w:rPr>
              <w:t>п. Микрорайон</w:t>
            </w:r>
            <w:r w:rsidR="00CD2B0E" w:rsidRPr="00D25275">
              <w:rPr>
                <w:rFonts w:ascii="Times New Roman" w:hAnsi="Times New Roman"/>
                <w:sz w:val="20"/>
                <w:szCs w:val="20"/>
              </w:rPr>
              <w:t>г. Теберда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п.Микрорайонг.Теберда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8644**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521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521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Стоматологический кабинет при ВА п.новый Карачай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п.Новый Карачай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3275**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521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521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Стоматологический кабинет при ВА а.Хумара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а.Хумара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1735**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521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521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Стоматологический кабинет при УБ </w:t>
            </w:r>
            <w:r w:rsidR="0038741D">
              <w:rPr>
                <w:rFonts w:ascii="Times New Roman" w:hAnsi="Times New Roman"/>
                <w:sz w:val="20"/>
                <w:szCs w:val="20"/>
              </w:rPr>
              <w:t>п. Орджоникидзевский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38741D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 Орджоникидзевский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2886**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521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521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Стоматологический кабинет при УБ п.Правокубанский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п.Правокубанский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3308**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521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521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Стоматологический кабинет при УБ г.Теберда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г.Теберда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8644**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521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521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Стоматологический кабинет при УБ а.Учкулан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а.Учкулан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1268**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521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521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Стоматологический кабинет при ФАП а.Верхняя Мара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556CDF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а. Верхняя Мара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1993**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521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521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Стоматологический кабинет при ФАП а. Новая Теберда</w:t>
            </w:r>
          </w:p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Новая Теберда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808**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521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521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лечебно-профилактическое учреждение «Карачаево-Черкесская детская инфекционная больница»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учреждение здравоохранения «Карачаевская центральная городская и районная больница»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Центральная городская и районная больница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г. Карачаевск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21027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369 коек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186378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126162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1471,89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1471,89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Для беременных и рожениц</w:t>
            </w:r>
          </w:p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Патология беременных</w:t>
            </w:r>
          </w:p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Гинекологические</w:t>
            </w:r>
          </w:p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Инфекционные</w:t>
            </w:r>
          </w:p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Кардиологические</w:t>
            </w:r>
          </w:p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Неврологические</w:t>
            </w:r>
          </w:p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Отоларингологические</w:t>
            </w:r>
          </w:p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Педиатрические</w:t>
            </w:r>
          </w:p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Терапевтические</w:t>
            </w:r>
          </w:p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Травматологические</w:t>
            </w:r>
          </w:p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Урологические</w:t>
            </w:r>
          </w:p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Хирургические</w:t>
            </w:r>
          </w:p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Учкуланская  УБ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Участковая больница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а.Учкулан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767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4602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4602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53,69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53,69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Терапевтические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Тебердинская УБ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Участковая больница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г.Теберда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8644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148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59531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51864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605,08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605,08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Терапевтические</w:t>
            </w:r>
          </w:p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Неврологические</w:t>
            </w:r>
          </w:p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Правокубанская УБ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Участковая больница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п.Правокубанский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3308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1984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1984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231,56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231,56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Терапевтические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Орджоникидзевская УБ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Участковая больница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38741D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 Орджоникидзевский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2886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132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17316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17316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202,02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202,02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Терапевтические</w:t>
            </w:r>
          </w:p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Неврологические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Кумышская ВА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амбулатория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а.Кумыш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5225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31350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31350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365,75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365,75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Хумаринская ВА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амбулатория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а.Хумара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1735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10410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10410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121,45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121,45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Коста Хетагуровская ВА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амбулатория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Коста Хетагурова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2834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51034E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140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17004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17004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198,38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198,38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Ново-Карачаевская ВА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амбулатория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п.Новый Карачай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3275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19650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19650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229,25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229,25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Верхне – Тебердинская ВА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амбулатория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а.Верхняя Теберда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2555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15330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15330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178,85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178,85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Домбайская ВА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амбулатория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 Домбай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648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3838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3838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45,36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45,36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п. Эльбрусский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 Эльбрусский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277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1662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1662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19,39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19,39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п.Малокурганный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п.Малокурганный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1121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6726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6726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78,47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78,47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а.Верхняя Мара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556CDF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а. Верхняя Мара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1993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11958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11958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139,51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139,51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 Джингирик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Джингирик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1159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6954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6954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81,13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81,13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  Нижний- Каменномост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 Нижний- Каменномост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1672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10032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10032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117,04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117,04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  Верхний- Каменномост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 Верхний- Каменномост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1672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10032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10032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117,04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117,04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 Карт - Джурт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Карт - Джурт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848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5088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5088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59,36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59,36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 Белая Гора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Белая Гора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124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8,68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8,68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 Хурзук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Хурзук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1418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8508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8508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99,26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99,26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 Новая Теберда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Новая Теберда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808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9F0079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4848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4848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56,56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56,56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 Нижняя Теберда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Нижняя Теберда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1237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7422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7422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86,59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86,59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775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 Нижняя Мара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  <w:p w:rsidR="00C1484A" w:rsidRPr="00D25275" w:rsidRDefault="00C1484A" w:rsidP="00525FAA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Нижняя Мара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690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9F0079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4140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4140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48,30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48,30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710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 Верхний Учкулан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Верхний Учкулан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501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3006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3006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35,07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35,07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казенное лечебно-профилактическое учреждение «Психиатрическая больница»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350 коек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2978AE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автономное учреждение здравоохранения «Зеленчукская районная стоматологическая поликлиника»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2978A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учреждение здравоохранения «Зеленчукская центральная районная больница»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Дневной стационар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Зеленчукский район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48117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794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794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Терапевтический, гинекологический,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Зеленчукская ЦРБ</w:t>
            </w:r>
          </w:p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Круглосуточный стационар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Зеленчукский район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48117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37884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37884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Терапевтический, гинекологический, хирургический, травматологический, неврологический, педиатрический, акушерский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Поликлиника Зеленчукской ЦРБ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ст. Зеленчукская,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Даусуз,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Архыз,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Маруха,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с. Нижний Архыз,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Нижняя Ермоловка, а. Хуса-Кардоник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17592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350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87130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87130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Детская поликлиника Зеленчукской ЦРБ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ст. Зеленчукская,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Даусуз,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Архыз,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Маруха,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с. Нижний Архыз,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Нижняя Ермоловка, а. Хуса-Кардоник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5114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56066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56066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Женская консультация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Зеленчукский район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24509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14685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14685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Кардоникская участковая больница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Амбулаторный, дневной стационар, круглосуточный стационар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ст. Кардоникская, с. Хасаут-Греческое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6899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40 коек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33034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33034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1925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1925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Общетерапевтический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Исправненская участковая больница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Амбулаторный, дневной </w:t>
            </w:r>
            <w:r w:rsidRPr="00D25275">
              <w:rPr>
                <w:rFonts w:ascii="Times New Roman" w:hAnsi="Times New Roman"/>
                <w:sz w:val="20"/>
                <w:szCs w:val="20"/>
              </w:rPr>
              <w:lastRenderedPageBreak/>
              <w:t>стационар, круглосуточный стационар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lastRenderedPageBreak/>
              <w:t>ст. Исправная,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х. Фроловский,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х. </w:t>
            </w:r>
            <w:r w:rsidRPr="00D25275">
              <w:rPr>
                <w:rFonts w:ascii="Times New Roman" w:hAnsi="Times New Roman"/>
                <w:sz w:val="20"/>
                <w:szCs w:val="20"/>
              </w:rPr>
              <w:lastRenderedPageBreak/>
              <w:t>Новоисправненский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4516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16517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16517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1925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1925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Общетерапевтический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Сторожевская участковая больница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Амбулаторный, дневной стационар, круглосуточный стационар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ст. Сторожевая,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 Сторожевая-2,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Кобу-Баши,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Ильич,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х. Лесо-Кяфарь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10588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27538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27538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1925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1925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Общетерапевтический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Кызыл-Октябрьская участковая больница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Амбулаторный, дневной стационар, круглосуточный стационар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Кызыл-Октябрь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3324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11021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11021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1925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1925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Общетерапевтический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Сторожевская врачебная амбулатория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 Сторожевая-2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2200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Архызский фельдшерско-акушерский пункт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с. Архыз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505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Даусузкий фельдшерско-акушерский пункт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с. Даусуз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1509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Ильичевский фельдшерско-акушерский пункт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а. Ильич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564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tabs>
                <w:tab w:val="left" w:pos="1320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Марухский фельдшерско-акушерский пункт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с. Маруха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1541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Нижнеермоловский  фельдшерско-акушерский пункт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с.Нижняя Ермоловка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Новоисправненский  фельдшерско-акушерский пункт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с. Новоисправное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458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Хасаут-Греческий фельдшерско-акушерский пункт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с. Хасаут-Греческое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597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Хуса-Кардоникский фельдшерско-акушерский пункт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с. Хуса-Кардоникский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404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Фроловский фельдшерско-акушерский пункт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х. Фроловский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автономное учреждение здравоохранения «Усть-Джегутинская районная стоматологическая поликлиника»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учреждение здравоохранения «Усть-Джегутинская центральная районная больница»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ЦРБ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Усть-джегутинский район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49993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286523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Поликлиника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Поликлиника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Усть-джегутинский район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49993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375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Женская консультация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Женская консультация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г.Усть-Джегута,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ст.Красногорская,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а. Джегута,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Сары-Тюз,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Важное,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Новая Джегута,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Эльтаркач,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Гюрюльдеук,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Кызыл-Кала,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Койдан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16522,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1144,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620,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2189,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1001,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2164,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1681,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693,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377,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460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Детская поликлиника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Детская поликлиника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г.Усть-Джегута,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Эльтаркач,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а. Джегута,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lastRenderedPageBreak/>
              <w:t>а. Гюрюльдеук,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Кызыл-Кала,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Койдан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lastRenderedPageBreak/>
              <w:t>16522,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1681,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620,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lastRenderedPageBreak/>
              <w:t>693,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377,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460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УБ ст.Красногорская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УБ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ст.Красногорская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2135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УБ а. Джегута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УБ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а. Джегута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1183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ВА а.Сары-Тюз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ВА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Сары-Тюз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4217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ВА с. Важное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ВА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Важное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1892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ВА а. Новая Джегута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ВА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Новая Джегута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4010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ВА а. Эльтаркач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ВА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Эльтаркач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3197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 Гюрюльдеук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Гюрюльдеук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1349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 Кызыл-Кала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Кызыл-Кала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750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 Койдан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Койдан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906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ФП  Головное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ФП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г.Усть-Джегута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ФП Джеганас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ФП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г.Усть-Джегута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187005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учреждение здравоохранения «Малокарачаевская центральная районная больница»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Поликлиника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Красный Востокс. Кызыл-Покун</w:t>
            </w:r>
          </w:p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Терезе</w:t>
            </w:r>
          </w:p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Первомайское</w:t>
            </w:r>
          </w:p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с. Учкекен</w:t>
            </w:r>
          </w:p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с. Римгорское</w:t>
            </w:r>
          </w:p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с. Джага</w:t>
            </w:r>
          </w:p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с. Красный Курган</w:t>
            </w:r>
          </w:p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с. Кичи-Балык</w:t>
            </w:r>
          </w:p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с. Хасаут</w:t>
            </w:r>
          </w:p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с. Элькуш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43520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360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221897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1989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терапия, кардиология, неврология, хирургия, травматология, инфекция, родильное, гинекология, педиатрия, детская неврология, паллиативная помощи, гериатрия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253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УБ с. Красный Восток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УБ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2992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288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ВА с. Кызыл Покун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ВА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с. Кызыл Покун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881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238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ВА с. Терезе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ВА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с. Терезе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6863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4876AF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305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ФП с. Терезе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ФП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с. Терезе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342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376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ФАП с. Первомайское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ФАП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с. Первомайское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5498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325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ФП с. Первомайское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ФП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с. Первомайское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441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88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ФАПс. Учкекен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ФАП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с. Учк</w:t>
            </w: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екен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3782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ФАП с. Римгорское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ФАП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с. Римгорское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1831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ФАП с. Джага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ФАП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с. Джага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2305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ФП с. Джага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ФП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с. Джага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368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ВА с. Кичи-Балык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ВА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с. Кичи-Балык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616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ФП с. Элькуш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ФП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с. Элькуш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393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учреждение здравоохранения«Краснокурганскаская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Участковая больница»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Участковая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больница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С.Красный Курган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4040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134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19978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19978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1540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1540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терапия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учреждение здравоохранения «Абазинская центральная районная поликлиника»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Поликлиника а. Псыж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а. Псыж, а. Кубина, а. Эльбурган, а. Инжич-Чукун, а. Кара-Паго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8763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BD6B32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243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ВА а. Кубина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а. Кубина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3024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5C0F22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ВА а. Эльбурган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а. Эльбурган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2513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5C0F22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ВА а. Инжич-Чукун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а. Инжич-Чукун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2607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18217D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ФАП а. Кара-Паго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а. Кара-Паго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736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18217D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учреждение здравоохранения «Адыге-Хабльская центральная районная больница»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больница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Адыге-Хабль,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Садовое,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Эрсакон,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Баралки,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Спарта,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Апсуа,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х. Дубянский,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х. Киево-Жураки, а. Ново-Кувинск,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Старо-Кувинск,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Тапанта,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Вако-Жиле,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Абаза-Хабль,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х. Грушка,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Мало-Абазинск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15652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75 коек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82798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82798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1880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1880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Терапевтические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Хирургические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Педиатрические (соматические)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Гинекологические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Патологии беременности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Для беременных и рожениц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Поликлиника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РГБУЗ «Адыге-Хабльская ЦРБ»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поликлиника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Адыге-Хабль,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Садовое,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Эрсакон,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Баралки,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Спарта,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Апсуа,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х. Дубянский,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х. Киево-Жураки, а. Ново-Кувинск,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Старо-Кувинск,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Тапанта,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Вако-Жиле,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Абаза-Хабль,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х. Грушка,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Мало-Абазинск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15652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375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Терапевтические дневного стационара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УБ а. Эрсакон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Участковая больница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а.Эрсакон,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Апсуа,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х. Киево-Жураки,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Ново-Кувинск,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Старо-Кувинск,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Тапанта,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Вако-Жиле,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Абаза-Хабль,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х. Грушка,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Мало-Абазинск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Т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ерапевтические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Терапевтические дневного стационара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ВА а. Эрсакон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Амбулатория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а.Эрсакон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2539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с.Садовое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с.Садовое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1821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а.Апсуа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а.Апсуа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933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а.Баралки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а.Баралки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345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х.Дубянск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х.Дубянск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с.Спарта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с.Спарта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480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х.Киево-Жураки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х.Киево-Жураки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9C5F68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а.Старо-Кувинск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а.Старо-Кувинск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1311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а.Ново-Кувинск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а.Ново-Кувинск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663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х.Грушка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х.Грушка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815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9C5F68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 Вако-Жиле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Вако-Жиле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1279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а.Абаза-Хабль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а.Абаза-Хабль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529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 Тапанта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Тапанта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497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A042EB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учреждение здравоохранения «Ногайская центральная районная поликлиника»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Поликлиника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Адиль-Халк,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Эркен-Халк,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 Эркен-Шахар,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Икон-Халк,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Эркен-Юрт,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Кызыл-Тогай,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х. Евсеевский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15515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165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15010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9805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ВА а.Эркен-Юрт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Амбулатория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а.Эркен-юрт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2206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3017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3017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ВА а. Икон-Халк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Амбулатория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Икон-Халк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4353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3519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3519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ВАп.Эркен-Шахар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Амбулатория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 Эркен-шахар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5030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F75BBE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2864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2864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ФАПх.Евсеевский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х. Евсеевский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237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 Кызыл-Тогай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Кызыл-Тогай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230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4876AF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 Адиль-Халк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AD7BC4" w:rsidP="00AD7BC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="00C1484A" w:rsidRPr="00D25275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="00C1484A" w:rsidRPr="00D25275">
              <w:rPr>
                <w:rFonts w:ascii="Times New Roman" w:hAnsi="Times New Roman"/>
                <w:sz w:val="20"/>
                <w:szCs w:val="20"/>
              </w:rPr>
              <w:t>диль-халк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1780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учреждение здравоохранения «Прикубанская центральная районная больница»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Районная поликлиника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п.Кавказский,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 Красивый,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с.Чапаевское,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с.Знаменское,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п.Октябрьский,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п.Мичуринский,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п.Водораздельный,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п.Майский,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х.Родниковский,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п.Солнечный,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п.Новый,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с.Дружба,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п.Заречный,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с.Привольное,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с.Пристань,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с.Светлое,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с.Таллык,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с.Холоднородниковское,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lastRenderedPageBreak/>
              <w:t>с.Ильичевское,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с.Пригородное,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с.Николаевское,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п.Ударный,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с.Счастливое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lastRenderedPageBreak/>
              <w:t>24749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752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135600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135600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Дн. Ст.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185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Дн. Ст.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185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928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Зареченская УБ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Участковая больница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050E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с.Дружба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050E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12875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12875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Кр. Ст 330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Дн. Ст.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290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Кр. Ст 330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Дн. Ст.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290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терапия неврология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050E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Счастливенская УБ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Участковая больница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616C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с.Счастливое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1576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B67548" w:rsidP="00050E5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4200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4200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Кр. Ст 120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Дн. Ст.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185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Кр. Ст 120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Дн. Ст.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185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терапия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616C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НиколаевскаяУБ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Участковая больница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2F4A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с.Николаевкое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1531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5400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5400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Кр. Ст 120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Дн. Ст.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185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Кр. Ст 120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Дн. Ст.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185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терапия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616C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УдарненскаяУБ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Участковая больница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1484A" w:rsidRPr="00D25275" w:rsidRDefault="00C1484A" w:rsidP="00616C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Стационар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616C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п.Ударный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896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400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400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Кр. Ст 120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Дн. Ст.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184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Кр. Ст 120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Дн. Ст.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184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терапия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616CB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ЧапаевскаяВА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Врачебная амбулатория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2F4A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с.Чапаевское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2F4A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5483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2F4A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5600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5600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Дн. Ст.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184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Дн. Ст.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184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2F4A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ОктябрьскаяВА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Врачебная амбулатория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2F4A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п.Октябрьский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1436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2F4A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3300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3300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2F4A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ЗнаменскаяВА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Врачебная амбулатория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Знаменское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1665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2900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2900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6843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МичуринскийФАП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п.Мичуринский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808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175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175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6843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ВодораздельныйФАП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6843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п.Водораздельный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6843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552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113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113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6843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МайскийФАП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п.Майский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704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214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214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Родниковский ФАП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х.Родниковский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314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107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107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D73D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СолнечныйФАП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D73D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п.Солнечный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D73D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330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D73D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НовыйФАП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D73D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п.Новый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199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D73D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ДружбаФАП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D73D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с.Дружба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D73D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3430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731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731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D73D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ЗаречныйФАП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D73D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п.Заречный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D73D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408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DB53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Привольное ФАП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DB53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с.Привольное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DB53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733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177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177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DB53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ПристаньФАП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DB53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с.Пристань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DB53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736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153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153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DB53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СветлоеФАП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DB53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с.Светлое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DB53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696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149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149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DB53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Таллык ФАП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DB53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с.Таллык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DB53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833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DB53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ХолоднородниковскаяФАП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9A4B7E" w:rsidP="00DB53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х. Холоднородниковский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DB53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1075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182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182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Ильичевское ФАП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с.Ильичевское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1293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271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271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DB53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ПригородныйФАП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DB53E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9A4B7E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с. Пригородное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988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239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239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ind w:left="57" w:right="57" w:firstLine="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учреждение здравоохранения  «Урупская центральная районная больница»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pStyle w:val="aff"/>
              <w:spacing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Центральная районная больница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пгт. Медногорский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5331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155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39850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39850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13750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13750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Для беременных и рожениц</w:t>
            </w:r>
          </w:p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Патология беременных</w:t>
            </w:r>
          </w:p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Гинекологические</w:t>
            </w:r>
          </w:p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Инфекционные</w:t>
            </w:r>
          </w:p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Неврологические</w:t>
            </w:r>
          </w:p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Педиатрические</w:t>
            </w:r>
          </w:p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Терапевтические</w:t>
            </w:r>
          </w:p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Травматологические</w:t>
            </w:r>
          </w:p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Хирургические</w:t>
            </w:r>
          </w:p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ind w:left="57" w:right="57" w:firstLine="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Преградненская поликлиника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pStyle w:val="aff"/>
              <w:spacing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Амбулаторно-поликлиническое подразделение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ст. Преградная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6916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201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61604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55024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ind w:left="57" w:right="57" w:firstLine="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Курджиновская  УБ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pStyle w:val="aff"/>
              <w:spacing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Участковая больница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Курджиново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3533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15756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15756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4350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1350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Терапевтические. паллиативные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ind w:left="57" w:right="57" w:firstLine="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с. Уруп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pStyle w:val="aff"/>
              <w:spacing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Уруп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1375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1050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1050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ind w:left="57" w:right="57" w:firstLine="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а.Большевик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pStyle w:val="aff"/>
              <w:spacing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Большевик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ind w:left="57" w:right="57" w:firstLine="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а.Кызыл-Уруп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pStyle w:val="aff"/>
              <w:spacing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Кызыл-Уруп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1277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740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740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ind w:left="57" w:right="57" w:firstLine="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с.Курджиново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pStyle w:val="aff"/>
              <w:spacing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Курджиново,</w:t>
            </w:r>
          </w:p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 Азиатский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1400,</w:t>
            </w:r>
          </w:p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A63516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740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740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ind w:left="57" w:right="57" w:firstLine="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 с.Курджиново 1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pStyle w:val="aff"/>
              <w:spacing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Курджиново 1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650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1050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1050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ind w:left="57" w:right="57" w:firstLine="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с. Псемен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pStyle w:val="aff"/>
              <w:spacing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Псемен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821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660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660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ind w:left="57" w:right="57" w:firstLine="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с. Предгорное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pStyle w:val="aff"/>
              <w:spacing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Предгорное,</w:t>
            </w:r>
          </w:p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Подскальное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440,</w:t>
            </w:r>
          </w:p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224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660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660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ind w:left="57" w:right="57" w:firstLine="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х.Ершов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pStyle w:val="aff"/>
              <w:spacing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х. Ершов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134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230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230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ind w:left="57" w:right="57" w:firstLine="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с. Рожкао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pStyle w:val="aff"/>
              <w:spacing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Рожкао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ind w:left="57" w:right="57" w:firstLine="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п. Пхия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pStyle w:val="aff"/>
              <w:spacing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 Пхия,</w:t>
            </w:r>
          </w:p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п.Дамхурц,</w:t>
            </w:r>
          </w:p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п.Загедан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134</w:t>
            </w:r>
          </w:p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14</w:t>
            </w:r>
          </w:p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230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230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учреждение здравоохранения «Хабезская центральная районная больница»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ЦРБ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1. аул. Ново-Хумаринский 2. аул. Малый Зеленчук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3. аул. Кош-Хабль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4. аул. Инжичишхо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5. аул. Кызыл-Юрт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6. аул. Абазакт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7. аул. Бесленей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8. аул. Зеюко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9. аул. Жако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10. аул. Хабез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11. аул. Псаучье-Дахе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12. п. Бавуко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13. аул. Али-Бердуковский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30815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196840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186120</w:t>
            </w: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27864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27864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Педиатрические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Терапевтические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Кардиологические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Пульмонологические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Неврологические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Хирургические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абдоминальной хирургии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Травматологические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Гинекологические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Беременных и рожениц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Патология беременности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Инфекционные болезни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Реанимационные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интенсивной терапии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Бесленеевская участковая больница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Участковая больница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Инжичишхо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Бесленей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3510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2200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2200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Терапевтические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Псаучье-Дахская участковая больница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Участковая больница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Кызыл-Юрт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Абазакт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Ново-Хумаринский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 Бавуко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Псаучье-Дахе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1981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1096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1096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Терапевтические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Реконструкция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Али-Бердуковская врачебная амбулатория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Врачебная амбулатория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Али-Бердуковский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Жако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5492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Кош-Хабльская врачебная амбулатория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Врачебная амбулатория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Малый Зеленчук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Кош-Хабль</w:t>
            </w:r>
          </w:p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Зеюко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2804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Фельдшерско-акушерский пункт а. Жако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Жако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2068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Фельдшерско-акушерский пункт а. Зеюко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Зеюко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1703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Фельдшерско-акушерский пункт а. Зеюко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Зеюко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1704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Фельдшерско-акушерский пункт а. Малый-Зеленчук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Малый Зеленчук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1738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Фельдшерско-акушерский пункт а. Ново-Хумаринский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Ново-Хумаринский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431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Фельдшерско-акушерский пункт а. Бавуко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 Бавуко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694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761D5E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Фельдшерско-акушерский пункт а. Абазакт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Абазакт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648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Фельдшерско-акушерский пункт а. Кызыл-Юрт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Кызыл-Юрт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434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vMerge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Фельдшерско-акушерский пункт а. Инжичишхо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Инжичишхо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1193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Федеральное казенное учреждение здраоохранения «МСЧ МВД РФ по </w:t>
            </w: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КЧР» 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МСЧ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г. Черкесск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lastRenderedPageBreak/>
              <w:t>35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556CDF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hyperlink r:id="rId9" w:history="1">
              <w:r w:rsidR="00C1484A" w:rsidRPr="00D25275">
                <w:rPr>
                  <w:rStyle w:val="aff2"/>
                  <w:rFonts w:ascii="Times New Roman" w:hAnsi="Times New Roman"/>
                  <w:bCs/>
                  <w:color w:val="000000"/>
                  <w:sz w:val="20"/>
                  <w:szCs w:val="20"/>
                  <w:u w:val="none"/>
                  <w:shd w:val="clear" w:color="auto" w:fill="F8F9FA"/>
                </w:rPr>
                <w:t>Федеральное государственное бюджетное образовательное учреждение высшего образования</w:t>
              </w:r>
            </w:hyperlink>
            <w:r w:rsidR="00C1484A"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«Серево-Кавзкаская государственная академия»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ФГБОУ ВО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г.  Черкесск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15050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Общество с ограниченной ответственностью «Медицинский центр «Восход»»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Общество с ограниченной ответственностью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2978AE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г. Черкесск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970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Автономная некоммерческая организация «Здоровое сердце»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Автономная некоммерческая организация 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2978AE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Село Учкекен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16923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Индивидуальный предприниматель Эркенова Зухра Тохтаровна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Индивидуальный предприниматель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2978AE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г.Черкесск 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484A" w:rsidRPr="00D25275" w:rsidTr="00525FAA">
        <w:trPr>
          <w:trHeight w:val="161"/>
        </w:trPr>
        <w:tc>
          <w:tcPr>
            <w:tcW w:w="15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Общество с ограниченной ответственностью «Хабезский гипсовый завод»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2978AE" w:rsidP="00525FA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Общество с ограниченной ответственностью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2978AE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 Кош-Хабль</w:t>
            </w:r>
          </w:p>
        </w:tc>
        <w:tc>
          <w:tcPr>
            <w:tcW w:w="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870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84A" w:rsidRPr="00D25275" w:rsidRDefault="00C1484A" w:rsidP="00525FA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1484A" w:rsidRPr="00D25275" w:rsidRDefault="00C1484A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C0DAC" w:rsidRPr="00D25275" w:rsidRDefault="003C0DAC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25275">
        <w:rPr>
          <w:rFonts w:ascii="Times New Roman" w:hAnsi="Times New Roman"/>
          <w:sz w:val="28"/>
          <w:szCs w:val="28"/>
        </w:rPr>
        <w:tab/>
      </w:r>
    </w:p>
    <w:p w:rsidR="00FF47AC" w:rsidRPr="00D25275" w:rsidRDefault="003C0DAC" w:rsidP="00FF47AC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D25275">
        <w:rPr>
          <w:rFonts w:ascii="Times New Roman" w:hAnsi="Times New Roman"/>
          <w:noProof/>
          <w:sz w:val="28"/>
          <w:szCs w:val="28"/>
        </w:rPr>
        <w:t>*Плановые объемы оказания медицинской помощи, утвержденные в рамках Территориальной программы государственных гарантий бесплатного оказания гражданам медицинской помощи на 2019 год.</w:t>
      </w:r>
    </w:p>
    <w:p w:rsidR="00FF47AC" w:rsidRPr="00D25275" w:rsidRDefault="00FF47AC" w:rsidP="00FF47AC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FF47AC" w:rsidRPr="00D25275" w:rsidRDefault="00FF47AC" w:rsidP="00FF47AC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FF47AC" w:rsidRPr="00D25275" w:rsidRDefault="00FF47AC" w:rsidP="00FF47AC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FF47AC" w:rsidRPr="00D25275" w:rsidRDefault="00FF47AC" w:rsidP="00FF47AC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FF47AC" w:rsidRPr="00D25275" w:rsidRDefault="00FF47AC" w:rsidP="00FF47AC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FF47AC" w:rsidRPr="00D25275" w:rsidRDefault="00FF47AC" w:rsidP="00FF47AC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FF47AC" w:rsidRPr="00D25275" w:rsidRDefault="00FF47AC" w:rsidP="00FF47AC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FF47AC" w:rsidRPr="00D25275" w:rsidRDefault="00FF47AC" w:rsidP="00FF47AC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FF47AC" w:rsidRPr="00D25275" w:rsidRDefault="00FF47AC" w:rsidP="00FF47AC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FF47AC" w:rsidRPr="00D25275" w:rsidRDefault="00FF47AC" w:rsidP="00FF47AC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FF47AC" w:rsidRPr="00D25275" w:rsidRDefault="00FF47AC" w:rsidP="00FF47AC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FF47AC" w:rsidRPr="00D25275" w:rsidRDefault="00FF47AC" w:rsidP="00FF47AC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FF47AC" w:rsidRPr="00D25275" w:rsidRDefault="00FF47AC" w:rsidP="00FF47AC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FF47AC" w:rsidRPr="00D25275" w:rsidRDefault="00FF47AC" w:rsidP="00FF47AC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FF47AC" w:rsidRPr="00D25275" w:rsidRDefault="00FF47AC" w:rsidP="00FF47AC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FF47AC" w:rsidRPr="00D25275" w:rsidRDefault="00FF47AC" w:rsidP="00FF47AC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FF47AC" w:rsidRPr="00D25275" w:rsidRDefault="00FF47AC" w:rsidP="00FF47AC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FF47AC" w:rsidRPr="00D25275" w:rsidRDefault="00FF47AC" w:rsidP="00FF47AC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FF47AC" w:rsidRPr="00D25275" w:rsidRDefault="00FF47AC" w:rsidP="00FF47AC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3C0DAC" w:rsidRPr="00D25275" w:rsidRDefault="003C0DAC" w:rsidP="00FF47AC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  <w:r w:rsidRPr="00D25275">
        <w:rPr>
          <w:rFonts w:ascii="Times New Roman" w:hAnsi="Times New Roman"/>
          <w:noProof/>
          <w:sz w:val="28"/>
          <w:szCs w:val="28"/>
        </w:rPr>
        <w:t>Таблица 2</w:t>
      </w:r>
    </w:p>
    <w:p w:rsidR="003C0DAC" w:rsidRPr="00D25275" w:rsidRDefault="003C0DAC" w:rsidP="003C0DAC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</w:p>
    <w:p w:rsidR="003C0DAC" w:rsidRPr="00D25275" w:rsidRDefault="003C0DAC" w:rsidP="003C0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D25275">
        <w:rPr>
          <w:rFonts w:ascii="Times New Roman" w:hAnsi="Times New Roman"/>
          <w:sz w:val="28"/>
          <w:szCs w:val="28"/>
        </w:rPr>
        <w:t>Перечень</w:t>
      </w:r>
      <w:r w:rsidRPr="00D25275">
        <w:rPr>
          <w:rFonts w:ascii="Times New Roman" w:hAnsi="Times New Roman"/>
          <w:color w:val="000000"/>
          <w:sz w:val="28"/>
          <w:szCs w:val="28"/>
        </w:rPr>
        <w:t xml:space="preserve">населенных пунктов </w:t>
      </w:r>
      <w:r w:rsidRPr="00D25275">
        <w:rPr>
          <w:rFonts w:ascii="Times New Roman" w:hAnsi="Times New Roman"/>
          <w:sz w:val="28"/>
          <w:szCs w:val="28"/>
        </w:rPr>
        <w:t>субъекта Российской Федерации</w:t>
      </w:r>
      <w:r w:rsidRPr="00D25275">
        <w:rPr>
          <w:rFonts w:ascii="Times New Roman" w:hAnsi="Times New Roman"/>
          <w:color w:val="000000"/>
          <w:sz w:val="28"/>
          <w:szCs w:val="28"/>
        </w:rPr>
        <w:t xml:space="preserve">, расположенных вне зоны доступности </w:t>
      </w:r>
      <w:r w:rsidRPr="00D25275">
        <w:rPr>
          <w:rFonts w:ascii="Times New Roman" w:hAnsi="Times New Roman"/>
          <w:color w:val="000000"/>
          <w:sz w:val="28"/>
          <w:szCs w:val="28"/>
        </w:rPr>
        <w:br/>
        <w:t>от медицинских организаций, оказывающих</w:t>
      </w:r>
      <w:r w:rsidRPr="00D25275">
        <w:rPr>
          <w:rFonts w:ascii="Times New Roman" w:hAnsi="Times New Roman"/>
          <w:sz w:val="28"/>
          <w:szCs w:val="28"/>
        </w:rPr>
        <w:t xml:space="preserve"> первичную медико-санитарную помощь</w:t>
      </w:r>
    </w:p>
    <w:p w:rsidR="003C0DAC" w:rsidRPr="00D25275" w:rsidRDefault="003C0DAC" w:rsidP="003C0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3C0DAC" w:rsidRPr="00D25275" w:rsidRDefault="003C0DAC" w:rsidP="003C0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D25275">
        <w:rPr>
          <w:rFonts w:ascii="Times New Roman" w:hAnsi="Times New Roman"/>
          <w:noProof/>
          <w:sz w:val="28"/>
          <w:szCs w:val="28"/>
        </w:rPr>
        <w:t>Населенные  пункты с численностью населения более 100 человек, расположенные вне зоны доступности медицинских организаций, оказывающих ПМСП</w:t>
      </w:r>
    </w:p>
    <w:p w:rsidR="003C0DAC" w:rsidRPr="00D25275" w:rsidRDefault="003C0DAC" w:rsidP="003C0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tbl>
      <w:tblPr>
        <w:tblW w:w="14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906"/>
        <w:gridCol w:w="1988"/>
        <w:gridCol w:w="1759"/>
        <w:gridCol w:w="2849"/>
        <w:gridCol w:w="2053"/>
        <w:gridCol w:w="2542"/>
        <w:gridCol w:w="2213"/>
      </w:tblGrid>
      <w:tr w:rsidR="003C0DAC" w:rsidRPr="00D25275">
        <w:trPr>
          <w:trHeight w:val="753"/>
          <w:jc w:val="center"/>
        </w:trPr>
        <w:tc>
          <w:tcPr>
            <w:tcW w:w="906" w:type="dxa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D25275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№ на карте</w:t>
            </w:r>
          </w:p>
        </w:tc>
        <w:tc>
          <w:tcPr>
            <w:tcW w:w="1988" w:type="dxa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D25275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Наименование населенного пункта</w:t>
            </w:r>
          </w:p>
        </w:tc>
        <w:tc>
          <w:tcPr>
            <w:tcW w:w="1759" w:type="dxa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D25275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Численность населения</w:t>
            </w:r>
          </w:p>
        </w:tc>
        <w:tc>
          <w:tcPr>
            <w:tcW w:w="2849" w:type="dxa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D25275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Наименование ближайшей медицинской организации и структурного подразделения, оказывающей ПМСП</w:t>
            </w:r>
          </w:p>
        </w:tc>
        <w:tc>
          <w:tcPr>
            <w:tcW w:w="2053" w:type="dxa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D25275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Расстояние до медицинской организации по дорогам общего пользования (км)</w:t>
            </w:r>
          </w:p>
        </w:tc>
        <w:tc>
          <w:tcPr>
            <w:tcW w:w="2542" w:type="dxa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D25275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Тип объекта планируемого к размещению</w:t>
            </w:r>
          </w:p>
        </w:tc>
        <w:tc>
          <w:tcPr>
            <w:tcW w:w="2213" w:type="dxa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</w:pPr>
            <w:r w:rsidRPr="00D25275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t>Год обеспечения</w:t>
            </w:r>
          </w:p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D25275">
              <w:rPr>
                <w:rFonts w:ascii="Times New Roman" w:hAnsi="Times New Roman"/>
                <w:b/>
                <w:bCs/>
                <w:noProof/>
                <w:sz w:val="28"/>
                <w:szCs w:val="28"/>
                <w:lang w:val="en-US"/>
              </w:rPr>
              <w:t>объектом</w:t>
            </w:r>
          </w:p>
        </w:tc>
      </w:tr>
      <w:tr w:rsidR="003C0DAC" w:rsidRPr="00D25275">
        <w:trPr>
          <w:jc w:val="center"/>
        </w:trPr>
        <w:tc>
          <w:tcPr>
            <w:tcW w:w="906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D25275">
              <w:rPr>
                <w:rFonts w:ascii="Times New Roman" w:hAnsi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1988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D25275">
              <w:rPr>
                <w:rFonts w:ascii="Times New Roman" w:hAnsi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1759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D25275">
              <w:rPr>
                <w:rFonts w:ascii="Times New Roman" w:hAnsi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2849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D25275">
              <w:rPr>
                <w:rFonts w:ascii="Times New Roman" w:hAnsi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2053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D25275">
              <w:rPr>
                <w:rFonts w:ascii="Times New Roman" w:hAnsi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2542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D25275">
              <w:rPr>
                <w:rFonts w:ascii="Times New Roman" w:hAnsi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2213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D25275">
              <w:rPr>
                <w:rFonts w:ascii="Times New Roman" w:hAnsi="Times New Roman"/>
                <w:noProof/>
                <w:sz w:val="28"/>
                <w:szCs w:val="28"/>
              </w:rPr>
              <w:t>-</w:t>
            </w:r>
          </w:p>
        </w:tc>
      </w:tr>
      <w:tr w:rsidR="003C0DAC" w:rsidRPr="00D25275">
        <w:trPr>
          <w:jc w:val="center"/>
        </w:trPr>
        <w:tc>
          <w:tcPr>
            <w:tcW w:w="906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D25275">
              <w:rPr>
                <w:rFonts w:ascii="Times New Roman" w:hAnsi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1988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D25275">
              <w:rPr>
                <w:rFonts w:ascii="Times New Roman" w:hAnsi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1759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D25275">
              <w:rPr>
                <w:rFonts w:ascii="Times New Roman" w:hAnsi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2849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D25275">
              <w:rPr>
                <w:rFonts w:ascii="Times New Roman" w:hAnsi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2053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D25275">
              <w:rPr>
                <w:rFonts w:ascii="Times New Roman" w:hAnsi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2542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D25275">
              <w:rPr>
                <w:rFonts w:ascii="Times New Roman" w:hAnsi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2213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D25275">
              <w:rPr>
                <w:rFonts w:ascii="Times New Roman" w:hAnsi="Times New Roman"/>
                <w:noProof/>
                <w:sz w:val="28"/>
                <w:szCs w:val="28"/>
              </w:rPr>
              <w:t>-</w:t>
            </w:r>
          </w:p>
        </w:tc>
      </w:tr>
    </w:tbl>
    <w:p w:rsidR="003C0DAC" w:rsidRPr="00D25275" w:rsidRDefault="003C0DAC" w:rsidP="003C0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3C0DAC" w:rsidRPr="00D25275" w:rsidRDefault="003C0DAC" w:rsidP="003C0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D25275">
        <w:rPr>
          <w:rFonts w:ascii="Times New Roman" w:hAnsi="Times New Roman"/>
          <w:noProof/>
          <w:sz w:val="28"/>
          <w:szCs w:val="28"/>
        </w:rPr>
        <w:t>В _________ районе находится ___0___населенных пункта (_____– с числом жителей от 1 до 100 человек, _____– с числом жителей от 101 до 300 человек , _____– с числом жителей от 301 до 2000 человек).</w:t>
      </w:r>
    </w:p>
    <w:p w:rsidR="00FD09DC" w:rsidRPr="00D25275" w:rsidRDefault="00FD09DC" w:rsidP="003C0DA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D09DC" w:rsidRPr="00D25275" w:rsidRDefault="00FD09DC" w:rsidP="003C0DA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C0DAC" w:rsidRPr="00D25275" w:rsidRDefault="003C0DAC" w:rsidP="003C0DA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25275">
        <w:rPr>
          <w:rFonts w:ascii="Times New Roman" w:hAnsi="Times New Roman"/>
          <w:sz w:val="28"/>
          <w:szCs w:val="28"/>
        </w:rPr>
        <w:t>Рисунок 6</w:t>
      </w:r>
    </w:p>
    <w:p w:rsidR="00CA1D9B" w:rsidRPr="00D25275" w:rsidRDefault="00CA1D9B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C0DAC" w:rsidRPr="00D25275" w:rsidRDefault="003C0DAC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25275">
        <w:rPr>
          <w:rFonts w:ascii="Times New Roman" w:hAnsi="Times New Roman"/>
          <w:sz w:val="28"/>
          <w:szCs w:val="28"/>
        </w:rPr>
        <w:t>Карта-схема оптимального размещения медицинских организаций с зонированием территории субъекта Российской Федерации</w:t>
      </w:r>
    </w:p>
    <w:p w:rsidR="0049025A" w:rsidRPr="00D25275" w:rsidRDefault="0049025A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C0DAC" w:rsidRPr="00D25275" w:rsidRDefault="00312EE6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25275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9601200" cy="7035800"/>
            <wp:effectExtent l="0" t="0" r="0" b="0"/>
            <wp:wrapNone/>
            <wp:docPr id="1161" name="Рисунок 1161" descr="2025 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1" descr="2025 n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703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0DAC" w:rsidRPr="00D25275" w:rsidRDefault="003C0DAC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C0DAC" w:rsidRPr="00D25275" w:rsidRDefault="003C0DAC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C0DAC" w:rsidRPr="00D25275" w:rsidRDefault="003C0DAC" w:rsidP="003C0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D25275">
        <w:rPr>
          <w:rFonts w:ascii="Times New Roman" w:hAnsi="Times New Roman"/>
          <w:sz w:val="28"/>
          <w:szCs w:val="28"/>
        </w:rPr>
        <w:br w:type="page"/>
      </w:r>
      <w:r w:rsidRPr="00D25275">
        <w:rPr>
          <w:rFonts w:ascii="Times New Roman" w:hAnsi="Times New Roman"/>
          <w:sz w:val="28"/>
          <w:szCs w:val="28"/>
        </w:rPr>
        <w:lastRenderedPageBreak/>
        <w:t xml:space="preserve">Оптимальный перечень </w:t>
      </w:r>
      <w:r w:rsidRPr="00D25275">
        <w:rPr>
          <w:rFonts w:ascii="Times New Roman" w:hAnsi="Times New Roman"/>
          <w:color w:val="000000"/>
          <w:sz w:val="28"/>
          <w:szCs w:val="28"/>
        </w:rPr>
        <w:t>медицинских организаций</w:t>
      </w:r>
      <w:r w:rsidRPr="00D25275">
        <w:rPr>
          <w:rFonts w:ascii="Times New Roman" w:hAnsi="Times New Roman"/>
          <w:sz w:val="28"/>
          <w:szCs w:val="28"/>
        </w:rPr>
        <w:t xml:space="preserve"> субъекта Российской Федерации</w:t>
      </w:r>
      <w:r w:rsidRPr="00D25275">
        <w:rPr>
          <w:rFonts w:ascii="Times New Roman" w:hAnsi="Times New Roman"/>
          <w:color w:val="000000"/>
          <w:sz w:val="28"/>
          <w:szCs w:val="28"/>
        </w:rPr>
        <w:t>, оказывающих</w:t>
      </w:r>
      <w:r w:rsidRPr="00D25275">
        <w:rPr>
          <w:rFonts w:ascii="Times New Roman" w:hAnsi="Times New Roman"/>
          <w:sz w:val="28"/>
          <w:szCs w:val="28"/>
        </w:rPr>
        <w:t xml:space="preserve"> первичную медико-санита</w:t>
      </w:r>
      <w:r w:rsidR="007E0AA9" w:rsidRPr="00D25275">
        <w:rPr>
          <w:rFonts w:ascii="Times New Roman" w:hAnsi="Times New Roman"/>
          <w:sz w:val="28"/>
          <w:szCs w:val="28"/>
        </w:rPr>
        <w:t>рную помощь, по состоянию к 2025</w:t>
      </w:r>
      <w:r w:rsidRPr="00D25275">
        <w:rPr>
          <w:rFonts w:ascii="Times New Roman" w:hAnsi="Times New Roman"/>
          <w:sz w:val="28"/>
          <w:szCs w:val="28"/>
        </w:rPr>
        <w:t xml:space="preserve"> году</w:t>
      </w:r>
    </w:p>
    <w:p w:rsidR="003C0DAC" w:rsidRPr="00D25275" w:rsidRDefault="003C0DAC" w:rsidP="003C0DA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3C0DAC" w:rsidRPr="00D25275" w:rsidRDefault="003C0DAC" w:rsidP="003C0DAC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  <w:r w:rsidRPr="00D25275">
        <w:rPr>
          <w:rFonts w:ascii="Times New Roman" w:hAnsi="Times New Roman"/>
          <w:noProof/>
          <w:sz w:val="28"/>
          <w:szCs w:val="28"/>
        </w:rPr>
        <w:t>Таблица 3</w:t>
      </w:r>
    </w:p>
    <w:p w:rsidR="003C0DAC" w:rsidRPr="00D25275" w:rsidRDefault="003C0DAC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25275">
        <w:rPr>
          <w:rFonts w:ascii="Times New Roman" w:hAnsi="Times New Roman"/>
          <w:sz w:val="28"/>
          <w:szCs w:val="28"/>
        </w:rPr>
        <w:t>Медицинские организации и их структурные подразделения, на базе которых оказывается первичная медико-санитарная помощ</w:t>
      </w:r>
      <w:r w:rsidR="007E0AA9" w:rsidRPr="00D25275">
        <w:rPr>
          <w:rFonts w:ascii="Times New Roman" w:hAnsi="Times New Roman"/>
          <w:sz w:val="28"/>
          <w:szCs w:val="28"/>
        </w:rPr>
        <w:t>ь населению, по состоянию к 2025</w:t>
      </w:r>
      <w:r w:rsidRPr="00D25275">
        <w:rPr>
          <w:rFonts w:ascii="Times New Roman" w:hAnsi="Times New Roman"/>
          <w:sz w:val="28"/>
          <w:szCs w:val="28"/>
        </w:rPr>
        <w:t xml:space="preserve"> году</w:t>
      </w:r>
    </w:p>
    <w:p w:rsidR="003C0DAC" w:rsidRPr="00D25275" w:rsidRDefault="003C0DAC" w:rsidP="003C0DA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5"/>
        <w:gridCol w:w="5830"/>
        <w:gridCol w:w="2274"/>
        <w:gridCol w:w="2134"/>
        <w:gridCol w:w="1536"/>
        <w:gridCol w:w="1088"/>
        <w:gridCol w:w="1699"/>
      </w:tblGrid>
      <w:tr w:rsidR="00D5168A" w:rsidRPr="00D25275" w:rsidTr="00F025CD">
        <w:trPr>
          <w:trHeight w:val="844"/>
          <w:jc w:val="center"/>
        </w:trPr>
        <w:tc>
          <w:tcPr>
            <w:tcW w:w="1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25275">
              <w:rPr>
                <w:rFonts w:ascii="Times New Roman" w:hAnsi="Times New Roman"/>
                <w:b/>
                <w:bCs/>
                <w:sz w:val="20"/>
                <w:szCs w:val="20"/>
              </w:rPr>
              <w:t>№ на карте</w:t>
            </w:r>
          </w:p>
        </w:tc>
        <w:tc>
          <w:tcPr>
            <w:tcW w:w="192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25275">
              <w:rPr>
                <w:rFonts w:ascii="Times New Roman" w:hAnsi="Times New Roman"/>
                <w:b/>
                <w:bCs/>
                <w:sz w:val="20"/>
                <w:szCs w:val="20"/>
              </w:rPr>
              <w:t>Наименование медицинской организации</w:t>
            </w:r>
          </w:p>
        </w:tc>
        <w:tc>
          <w:tcPr>
            <w:tcW w:w="75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25275">
              <w:rPr>
                <w:rFonts w:ascii="Times New Roman" w:hAnsi="Times New Roman"/>
                <w:b/>
                <w:bCs/>
                <w:sz w:val="20"/>
                <w:szCs w:val="20"/>
              </w:rPr>
              <w:t>Тип медицинской организации</w:t>
            </w:r>
          </w:p>
        </w:tc>
        <w:tc>
          <w:tcPr>
            <w:tcW w:w="6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b/>
                <w:bCs/>
                <w:sz w:val="20"/>
                <w:szCs w:val="20"/>
              </w:rPr>
              <w:t>Обслуживаемые населенные пункты</w:t>
            </w:r>
          </w:p>
        </w:tc>
        <w:tc>
          <w:tcPr>
            <w:tcW w:w="50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25275">
              <w:rPr>
                <w:rFonts w:ascii="Times New Roman" w:hAnsi="Times New Roman"/>
                <w:b/>
                <w:bCs/>
                <w:sz w:val="20"/>
                <w:szCs w:val="20"/>
              </w:rPr>
              <w:t>Численность обслуживаемого населения</w:t>
            </w:r>
          </w:p>
        </w:tc>
        <w:tc>
          <w:tcPr>
            <w:tcW w:w="36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25275">
              <w:rPr>
                <w:rFonts w:ascii="Times New Roman" w:hAnsi="Times New Roman"/>
                <w:b/>
                <w:bCs/>
                <w:sz w:val="20"/>
                <w:szCs w:val="20"/>
              </w:rPr>
              <w:t>Мощность (посещений в смену)</w:t>
            </w:r>
          </w:p>
        </w:tc>
        <w:tc>
          <w:tcPr>
            <w:tcW w:w="56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25275">
              <w:rPr>
                <w:rFonts w:ascii="Times New Roman" w:hAnsi="Times New Roman"/>
                <w:b/>
                <w:bCs/>
                <w:sz w:val="20"/>
                <w:szCs w:val="20"/>
              </w:rPr>
              <w:t>Строительство нового объекта, либо изменение типа МО</w:t>
            </w:r>
          </w:p>
        </w:tc>
      </w:tr>
      <w:tr w:rsidR="00D5168A" w:rsidRPr="00D25275" w:rsidTr="00F025CD">
        <w:trPr>
          <w:trHeight w:val="482"/>
          <w:jc w:val="center"/>
        </w:trPr>
        <w:tc>
          <w:tcPr>
            <w:tcW w:w="1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C0DAC" w:rsidRPr="00D25275" w:rsidRDefault="003C0DAC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C0DAC" w:rsidRPr="00D25275" w:rsidRDefault="003C0DAC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5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DAC" w:rsidRPr="00D25275" w:rsidRDefault="003C0DAC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C0DAC" w:rsidRPr="00D25275" w:rsidRDefault="003C0DAC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0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C0DAC" w:rsidRPr="00D25275" w:rsidRDefault="003C0DAC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C0DAC" w:rsidRPr="00D25275" w:rsidRDefault="003C0DAC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DAC" w:rsidRPr="00D25275" w:rsidRDefault="003C0DAC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D5168A" w:rsidRPr="00D25275" w:rsidTr="00F025CD">
        <w:trPr>
          <w:trHeight w:val="161"/>
          <w:jc w:val="center"/>
        </w:trPr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DAC" w:rsidRPr="00D25275" w:rsidRDefault="003C0DAC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DAC" w:rsidRPr="00D25275" w:rsidRDefault="003C0DAC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лечебно-профилактическое учреждение «Лечебно-реабилитационный центр»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Лечебно-профилактическая организация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DAC" w:rsidRPr="00D25275" w:rsidRDefault="003C0DAC" w:rsidP="00D516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г. Черкесск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DAC" w:rsidRPr="00D25275" w:rsidRDefault="0029399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21032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580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DAC" w:rsidRPr="00D25275" w:rsidRDefault="0029399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D5168A" w:rsidRPr="00D25275" w:rsidTr="00F025CD">
        <w:trPr>
          <w:trHeight w:val="161"/>
          <w:jc w:val="center"/>
        </w:trPr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DAC" w:rsidRPr="00D25275" w:rsidRDefault="003C0DAC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DAC" w:rsidRPr="00D25275" w:rsidRDefault="0038741D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лечебно-профилактическое учреждение «Карачаево-Черкесская республиканская инфекционная клиническая больница и Центр по профилактике и борьбе со СПИДом»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DAC" w:rsidRPr="00D25275" w:rsidRDefault="001E1FF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Специализированная больница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DAC" w:rsidRPr="00D25275" w:rsidRDefault="001E1FF4" w:rsidP="00D516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Населенные пункты Карачаево-Черкесской Республики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DAC" w:rsidRPr="00D25275" w:rsidRDefault="00BA27A0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0DAC" w:rsidRPr="00D25275" w:rsidRDefault="0029399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DAC" w:rsidRPr="00D25275" w:rsidRDefault="0029399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D5168A" w:rsidRPr="00D25275" w:rsidTr="00F025CD">
        <w:trPr>
          <w:trHeight w:val="161"/>
          <w:jc w:val="center"/>
        </w:trPr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лечебно-профилактическое учреждение «Карачаево-Черкесская республиканская клиническая больница»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D516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Населенные пункты Карачаево-Черкесской Республики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561F7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D5168A" w:rsidRPr="00D25275" w:rsidTr="00F025CD">
        <w:trPr>
          <w:trHeight w:val="161"/>
          <w:jc w:val="center"/>
        </w:trPr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rPr>
                <w:rFonts w:ascii="Times New Roman" w:hAnsi="Times New Roman"/>
                <w:color w:val="000000"/>
                <w:spacing w:val="-1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лечебно-профилактическое учреждение «Карачаево-Черкесский онкологический диспансер имени С.П.Бутова»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D516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561F7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D5168A" w:rsidRPr="00D25275" w:rsidTr="00F025CD">
        <w:trPr>
          <w:trHeight w:val="161"/>
          <w:jc w:val="center"/>
        </w:trPr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лечебно-профилактическое учреждение «Карачаево-Черкесский республиканский кожно-венерологический диспансер»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государственная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D516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Населенные пункты Карачаево-Черкесской Республики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561F7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D5168A" w:rsidRPr="00D25275" w:rsidTr="00F025CD">
        <w:trPr>
          <w:trHeight w:val="161"/>
          <w:jc w:val="center"/>
        </w:trPr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rPr>
                <w:rFonts w:ascii="Times New Roman" w:hAnsi="Times New Roman"/>
                <w:color w:val="000000"/>
                <w:spacing w:val="-1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лечебно-профилактическое учреждение «Карачаево-Черкесский республиканский противотуберкулезный диспансер»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D516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Населенные пункты Карачаево-Черкесской Республики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561F7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168A" w:rsidRPr="00D25275" w:rsidTr="00F025CD">
        <w:trPr>
          <w:trHeight w:val="161"/>
          <w:jc w:val="center"/>
        </w:trPr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rPr>
                <w:rFonts w:ascii="Times New Roman" w:hAnsi="Times New Roman"/>
                <w:color w:val="000000"/>
                <w:spacing w:val="-1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лечебно-профилактическое учреждение «Карачаево-Черкесский эндокринологический диспансер»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Диспансер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D516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Населенные пункты Карачаево-Черкесской Республики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561F74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994" w:rsidRPr="00D25275" w:rsidRDefault="00293994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</w:tr>
      <w:tr w:rsidR="00D5168A" w:rsidRPr="00D25275" w:rsidTr="00F025CD">
        <w:trPr>
          <w:trHeight w:val="161"/>
          <w:jc w:val="center"/>
        </w:trPr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лечебно-профилактическое учреждение                                «Наркологический диспансер»</w:t>
            </w:r>
          </w:p>
          <w:p w:rsidR="00293994" w:rsidRPr="00D25275" w:rsidRDefault="00293994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Диспансерно-поликлиническое отделение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Диспансер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D516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Населенные пункты Карачаево-Черкесской Республики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561F74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E1FF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994" w:rsidRPr="00D25275" w:rsidRDefault="00293994" w:rsidP="00173D64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D5168A" w:rsidRPr="00D25275" w:rsidTr="00F025CD">
        <w:trPr>
          <w:trHeight w:val="161"/>
          <w:jc w:val="center"/>
        </w:trPr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лечебно-профилактическое учреждение«Психоневрологический диспансер»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Диспансер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D516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Населенные пункты Карачаево-Черкесской Республики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561F7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D5168A" w:rsidRPr="00D25275" w:rsidTr="00F025CD">
        <w:trPr>
          <w:trHeight w:val="161"/>
          <w:jc w:val="center"/>
        </w:trPr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лечебно-профилактическое учреждение                                «Республиканская детская многопрофильная больница»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Стационарно-поликлинический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D516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г.Черкесск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26579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D5168A" w:rsidRPr="00D25275" w:rsidTr="00F025CD">
        <w:trPr>
          <w:trHeight w:val="161"/>
          <w:jc w:val="center"/>
        </w:trPr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лечебно-профилактическое учреждение                                «Республиканская детская стоматологическая поликлиника»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Государственный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D516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Населенные пункты Карачаево-Черкесской Республики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D5168A" w:rsidRPr="00D25275" w:rsidTr="00F025CD">
        <w:trPr>
          <w:trHeight w:val="161"/>
          <w:jc w:val="center"/>
        </w:trPr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лечебно-профилактическое учреждение   «Республиканский перинатальный центр»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Родильный дом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D5168A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г. Черкесск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57816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147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994" w:rsidRPr="00D25275" w:rsidRDefault="00D5168A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D5168A" w:rsidRPr="00D25275" w:rsidTr="00F025CD">
        <w:trPr>
          <w:trHeight w:val="161"/>
          <w:jc w:val="center"/>
        </w:trPr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лечебно-профилактическое учреждение «Республиканская стоматологическая поликлиника»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D516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Населенные пункты Карачаево-Черкесской Республики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BA27A0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994" w:rsidRPr="00D25275" w:rsidRDefault="00D5168A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D5168A" w:rsidRPr="00D25275" w:rsidTr="00F025CD">
        <w:trPr>
          <w:trHeight w:val="161"/>
          <w:jc w:val="center"/>
        </w:trPr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лечебно-профилактическое учреждение«Центр медицинской профилактики»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Амбулаторно-поликлинический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D516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Населенные пункты Карачаево-Черкесской Республики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BA27A0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994" w:rsidRPr="00D25275" w:rsidRDefault="00D5168A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D5168A" w:rsidRPr="00D25275" w:rsidTr="00F025CD">
        <w:trPr>
          <w:trHeight w:val="161"/>
          <w:jc w:val="center"/>
        </w:trPr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учреждение здравоохранения «Черкесская городская клиническая больница»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D516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г. Черкесск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561F7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994" w:rsidRPr="00D25275" w:rsidRDefault="00D5168A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D5168A" w:rsidRPr="00D25275" w:rsidTr="00F025CD">
        <w:trPr>
          <w:trHeight w:val="161"/>
          <w:jc w:val="center"/>
        </w:trPr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учреждение здравоохранения «Территориальный центр медицины катастроф и скорой медицинской помощи»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BA27A0" w:rsidP="00D516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г. Черкесск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561F7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994" w:rsidRPr="00D25275" w:rsidRDefault="00D5168A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D5168A" w:rsidRPr="00D25275" w:rsidTr="00F025CD">
        <w:trPr>
          <w:trHeight w:val="161"/>
          <w:jc w:val="center"/>
        </w:trPr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учреждение здравоохранения «Черкесская городская поликлиника»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Поликлиника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D516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г.Черкесск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BA27A0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75557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990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994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bCs/>
                <w:sz w:val="20"/>
                <w:szCs w:val="20"/>
              </w:rPr>
              <w:t>Строительство нового объекта</w:t>
            </w:r>
          </w:p>
        </w:tc>
      </w:tr>
      <w:tr w:rsidR="00D5168A" w:rsidRPr="00D25275" w:rsidTr="00F025CD">
        <w:trPr>
          <w:trHeight w:val="161"/>
          <w:jc w:val="center"/>
        </w:trPr>
        <w:tc>
          <w:tcPr>
            <w:tcW w:w="192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293994" w:rsidRPr="00D25275" w:rsidRDefault="00293994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автономное учреждение здравоохранения «Карачаевская центральная стоматологическая поликлиника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D5168A" w:rsidP="00D5168A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г. Карачаевск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561F74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31755 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3994" w:rsidRPr="00D25275" w:rsidRDefault="00293994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994" w:rsidRPr="00D25275" w:rsidRDefault="00D5168A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D5168A" w:rsidRPr="00D25275" w:rsidTr="00E91661">
        <w:trPr>
          <w:trHeight w:val="20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D5168A" w:rsidRPr="00D25275" w:rsidRDefault="00D5168A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Стоматологический кабинет при ВАа.Верхняя Теберда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D5168A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а.Верхняя Теберда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2555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68A" w:rsidRPr="00D25275" w:rsidRDefault="00D5168A" w:rsidP="00173D64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168A" w:rsidRPr="00D25275" w:rsidTr="00E91661">
        <w:trPr>
          <w:trHeight w:val="20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D5168A" w:rsidRPr="00D25275" w:rsidRDefault="00D5168A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Стоматологический кабинет при ВА с. Коста Хетагурова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D5168A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Коста Хетагурова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2834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68A" w:rsidRPr="00D25275" w:rsidRDefault="00D5168A" w:rsidP="00173D64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168A" w:rsidRPr="00D25275" w:rsidTr="00E91661">
        <w:trPr>
          <w:trHeight w:val="20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D5168A" w:rsidRPr="00D25275" w:rsidRDefault="00D5168A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Стоматологический кабинет при ВАа.Кумыш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D5168A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а.Кумыш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5225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9F0079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68A" w:rsidRPr="00D25275" w:rsidRDefault="00D5168A" w:rsidP="00173D64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168A" w:rsidRPr="00D25275" w:rsidTr="00E91661">
        <w:trPr>
          <w:trHeight w:val="20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D5168A" w:rsidRPr="00D25275" w:rsidRDefault="00D5168A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Стоматологический кабинет при ВА</w:t>
            </w:r>
            <w:r w:rsidR="0038741D">
              <w:rPr>
                <w:rFonts w:ascii="Times New Roman" w:hAnsi="Times New Roman"/>
                <w:sz w:val="20"/>
                <w:szCs w:val="20"/>
              </w:rPr>
              <w:t>п. Мара-Аягъы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38741D" w:rsidP="00D5168A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 Мара-Аягъы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216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68A" w:rsidRPr="00D25275" w:rsidRDefault="00D5168A" w:rsidP="00173D64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168A" w:rsidRPr="00D25275" w:rsidTr="00E91661">
        <w:trPr>
          <w:trHeight w:val="20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D5168A" w:rsidRPr="00D25275" w:rsidRDefault="00D5168A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Стоматологический кабинет при ВАп.Микрорайонг.Теберда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D5168A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п.Микрорайонг.Теберда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8644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68A" w:rsidRPr="00D25275" w:rsidRDefault="00D5168A" w:rsidP="00173D64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168A" w:rsidRPr="00D25275" w:rsidTr="00E91661">
        <w:trPr>
          <w:trHeight w:val="20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D5168A" w:rsidRPr="00D25275" w:rsidRDefault="00D5168A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Стоматологический кабинет при ВАп.новый Карачай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D5168A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п.Новый Карачай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3275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68A" w:rsidRPr="00D25275" w:rsidRDefault="00D5168A" w:rsidP="00173D64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168A" w:rsidRPr="00D25275" w:rsidTr="00E91661">
        <w:trPr>
          <w:trHeight w:val="20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D5168A" w:rsidRPr="00D25275" w:rsidRDefault="00D5168A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Стоматологический кабинет при ВАа.Хумара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D5168A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а.Хумара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1735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68A" w:rsidRPr="00D25275" w:rsidRDefault="00D5168A" w:rsidP="00173D64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168A" w:rsidRPr="00D25275" w:rsidTr="00E91661">
        <w:trPr>
          <w:trHeight w:val="20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D5168A" w:rsidRPr="00D25275" w:rsidRDefault="00D5168A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Стоматологический кабинет при УБ</w:t>
            </w:r>
            <w:r w:rsidR="0038741D">
              <w:rPr>
                <w:rFonts w:ascii="Times New Roman" w:hAnsi="Times New Roman"/>
                <w:sz w:val="20"/>
                <w:szCs w:val="20"/>
              </w:rPr>
              <w:t>п. Орджоникидзевский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38741D" w:rsidP="00D5168A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 Орджоникидзевский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2886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68A" w:rsidRPr="00D25275" w:rsidRDefault="00D5168A" w:rsidP="00173D64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168A" w:rsidRPr="00D25275" w:rsidTr="00E91661">
        <w:trPr>
          <w:trHeight w:val="20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D5168A" w:rsidRPr="00D25275" w:rsidRDefault="00D5168A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Стоматологический кабинет при УБп.Правокубанский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D5168A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п.Правокубанский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3308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68A" w:rsidRPr="00D25275" w:rsidRDefault="00D5168A" w:rsidP="00173D64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168A" w:rsidRPr="00D25275" w:rsidTr="00E91661">
        <w:trPr>
          <w:trHeight w:val="20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D5168A" w:rsidRPr="00D25275" w:rsidRDefault="00D5168A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Стоматологический кабинет при УБг.Теберда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D5168A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г.Теберда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8644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68A" w:rsidRPr="00D25275" w:rsidRDefault="00D5168A" w:rsidP="00173D64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168A" w:rsidRPr="00D25275" w:rsidTr="00E91661">
        <w:trPr>
          <w:trHeight w:val="20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D5168A" w:rsidRPr="00D25275" w:rsidRDefault="00D5168A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Стоматологический кабинет при УБа.Учкулан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D5168A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а.Учкулан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1268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68A" w:rsidRPr="00D25275" w:rsidRDefault="00D5168A" w:rsidP="00173D64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168A" w:rsidRPr="00D25275" w:rsidTr="00E91661">
        <w:trPr>
          <w:trHeight w:val="20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D5168A" w:rsidRPr="00D25275" w:rsidRDefault="00D5168A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Стоматологический кабинет при ФАП</w:t>
            </w:r>
            <w:r w:rsidR="00556CDF">
              <w:rPr>
                <w:rFonts w:ascii="Times New Roman" w:hAnsi="Times New Roman"/>
                <w:sz w:val="20"/>
                <w:szCs w:val="20"/>
              </w:rPr>
              <w:t>а. Верхняя Мара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556CDF" w:rsidP="00D5168A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а. Верхняя Мара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1993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68A" w:rsidRPr="00D25275" w:rsidRDefault="00D5168A" w:rsidP="00173D64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168A" w:rsidRPr="00D25275" w:rsidTr="00E91661">
        <w:trPr>
          <w:trHeight w:val="20"/>
          <w:jc w:val="center"/>
        </w:trPr>
        <w:tc>
          <w:tcPr>
            <w:tcW w:w="192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Стоматологический кабинет при ФАП а. Новая Теберда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 тип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D5168A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Новая Теберда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808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68A" w:rsidRPr="00D25275" w:rsidRDefault="00D5168A" w:rsidP="00173D64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168A" w:rsidRPr="00D25275" w:rsidTr="00F025CD">
        <w:trPr>
          <w:trHeight w:val="161"/>
          <w:jc w:val="center"/>
        </w:trPr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лечебно-профилактическое учреждение «Карачаево-Черкесская детская инфекционная больница»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Населенные пункты Карачаево-Черкесской Республики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68A" w:rsidRPr="00D25275" w:rsidRDefault="00D5168A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168A" w:rsidRPr="00D25275" w:rsidTr="00F025CD">
        <w:trPr>
          <w:trHeight w:val="161"/>
          <w:jc w:val="center"/>
        </w:trPr>
        <w:tc>
          <w:tcPr>
            <w:tcW w:w="192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D5168A" w:rsidRPr="00D25275" w:rsidRDefault="00D5168A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Республиканское государственное бюджетное учреждение </w:t>
            </w:r>
            <w:r w:rsidRPr="00D25275">
              <w:rPr>
                <w:rFonts w:ascii="Times New Roman" w:hAnsi="Times New Roman"/>
                <w:sz w:val="20"/>
                <w:szCs w:val="20"/>
              </w:rPr>
              <w:lastRenderedPageBreak/>
              <w:t>здравоохранения «Карачаевская центральная городская и районная больница»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Центральная городская и </w:t>
            </w:r>
            <w:r w:rsidRPr="00D25275">
              <w:rPr>
                <w:rFonts w:ascii="Times New Roman" w:hAnsi="Times New Roman"/>
                <w:sz w:val="20"/>
                <w:szCs w:val="20"/>
              </w:rPr>
              <w:lastRenderedPageBreak/>
              <w:t>районная больница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9F1015" w:rsidP="009F1015">
            <w:pPr>
              <w:snapToGrid w:val="0"/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г. Карачаевск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21027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168A" w:rsidRPr="00D25275" w:rsidRDefault="003706A0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470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68A" w:rsidRPr="00D25275" w:rsidRDefault="00D5168A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F1015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F1015" w:rsidRPr="00D25275" w:rsidRDefault="009F1015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15" w:rsidRPr="00D25275" w:rsidRDefault="009F1015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УчкуланскаяУБ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15" w:rsidRPr="00D25275" w:rsidRDefault="009F1015" w:rsidP="00173D64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Участковая больница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15" w:rsidRPr="00D25275" w:rsidRDefault="009F1015" w:rsidP="003068B2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а.Учкулан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15" w:rsidRPr="00D25275" w:rsidRDefault="009F1015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767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15" w:rsidRPr="00D25275" w:rsidRDefault="003706A0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015" w:rsidRPr="00D25275" w:rsidRDefault="009F1015" w:rsidP="00173D64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1015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F1015" w:rsidRPr="00D25275" w:rsidRDefault="009F1015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15" w:rsidRPr="00D25275" w:rsidRDefault="009F1015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Тебердинская УБ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15" w:rsidRPr="00D25275" w:rsidRDefault="009F1015" w:rsidP="00173D64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Участковая больница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15" w:rsidRPr="00D25275" w:rsidRDefault="009F1015" w:rsidP="003068B2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г.Теберда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15" w:rsidRPr="00D25275" w:rsidRDefault="009F1015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8644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15" w:rsidRPr="00D25275" w:rsidRDefault="009F1015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148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015" w:rsidRPr="00D25275" w:rsidRDefault="009F1015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F1015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F1015" w:rsidRPr="00D25275" w:rsidRDefault="009F1015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15" w:rsidRPr="00D25275" w:rsidRDefault="009F1015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ПравокубанскаяУБ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15" w:rsidRPr="00D25275" w:rsidRDefault="009F1015" w:rsidP="00173D64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Участковая больница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15" w:rsidRPr="00D25275" w:rsidRDefault="009F1015" w:rsidP="003068B2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п.Правокубанский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15" w:rsidRPr="00D25275" w:rsidRDefault="009F1015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3308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15" w:rsidRPr="00D25275" w:rsidRDefault="009F1015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015" w:rsidRPr="00D25275" w:rsidRDefault="009F1015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F1015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F1015" w:rsidRPr="00D25275" w:rsidRDefault="009F1015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15" w:rsidRPr="00D25275" w:rsidRDefault="009F1015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Орджоникидзевская УБ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15" w:rsidRPr="00D25275" w:rsidRDefault="009F1015" w:rsidP="00173D64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Участковая больница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15" w:rsidRPr="00D25275" w:rsidRDefault="0038741D" w:rsidP="003068B2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 Орджоникидзевский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15" w:rsidRPr="00D25275" w:rsidRDefault="009F1015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2886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15" w:rsidRPr="00D25275" w:rsidRDefault="003706A0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015" w:rsidRPr="00D25275" w:rsidRDefault="009F1015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945AF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1945AF" w:rsidRPr="00D25275" w:rsidRDefault="001945AF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5AF" w:rsidRPr="00D25275" w:rsidRDefault="001945AF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КумышскаяВА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5AF" w:rsidRPr="00D25275" w:rsidRDefault="001945AF" w:rsidP="00173D64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амбулатория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5AF" w:rsidRPr="00D25275" w:rsidRDefault="001945AF" w:rsidP="003068B2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а.Кумыш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5AF" w:rsidRPr="00D25275" w:rsidRDefault="001945AF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5225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5AF" w:rsidRPr="00D25275" w:rsidRDefault="009F0079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5AF" w:rsidRPr="00D25275" w:rsidRDefault="001945AF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945AF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1945AF" w:rsidRPr="00D25275" w:rsidRDefault="001945AF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5AF" w:rsidRPr="00D25275" w:rsidRDefault="001945AF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ХумаринскаяВА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5AF" w:rsidRPr="00D25275" w:rsidRDefault="001945AF" w:rsidP="00173D64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амбулатория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5AF" w:rsidRPr="00D25275" w:rsidRDefault="001945AF" w:rsidP="003068B2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а.Хумара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5AF" w:rsidRPr="00D25275" w:rsidRDefault="001945AF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1735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5AF" w:rsidRPr="00D25275" w:rsidRDefault="003706A0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5AF" w:rsidRPr="00D25275" w:rsidRDefault="001945AF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945AF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1945AF" w:rsidRPr="00D25275" w:rsidRDefault="001945AF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5AF" w:rsidRPr="00D25275" w:rsidRDefault="001945AF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КостаХетагуровскаяВА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5AF" w:rsidRPr="00D25275" w:rsidRDefault="001945AF" w:rsidP="00173D64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амбулатория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5AF" w:rsidRPr="00D25275" w:rsidRDefault="001945AF" w:rsidP="003068B2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Коста Хетагурова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5AF" w:rsidRPr="00D25275" w:rsidRDefault="001945AF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2834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5AF" w:rsidRPr="00D25275" w:rsidRDefault="00693177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140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5AF" w:rsidRPr="00D25275" w:rsidRDefault="001945AF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945AF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1945AF" w:rsidRPr="00D25275" w:rsidRDefault="001945AF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5AF" w:rsidRPr="00D25275" w:rsidRDefault="001945AF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Ново-Карачаевская ВА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5AF" w:rsidRPr="00D25275" w:rsidRDefault="001945AF" w:rsidP="00173D64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амбулатория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5AF" w:rsidRPr="00D25275" w:rsidRDefault="001945AF" w:rsidP="003068B2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п.Новый Карачай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5AF" w:rsidRPr="00D25275" w:rsidRDefault="001945AF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3275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5AF" w:rsidRPr="00D25275" w:rsidRDefault="003706A0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5AF" w:rsidRPr="00D25275" w:rsidRDefault="001945AF" w:rsidP="00173D64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945AF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1945AF" w:rsidRPr="00D25275" w:rsidRDefault="001945AF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5AF" w:rsidRPr="00D25275" w:rsidRDefault="001945AF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Верхне – Тебердинская ВА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5AF" w:rsidRPr="00D25275" w:rsidRDefault="001945AF" w:rsidP="00173D64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амбулатория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5AF" w:rsidRPr="00D25275" w:rsidRDefault="001945AF" w:rsidP="003068B2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а.Верхняя Теберда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5AF" w:rsidRPr="00D25275" w:rsidRDefault="001945AF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2555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5AF" w:rsidRPr="00D25275" w:rsidRDefault="003706A0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5AF" w:rsidRPr="00D25275" w:rsidRDefault="001945AF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945AF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1945AF" w:rsidRPr="00D25275" w:rsidRDefault="001945AF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5AF" w:rsidRPr="00D25275" w:rsidRDefault="001945AF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Домбайская ВА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5AF" w:rsidRPr="00D25275" w:rsidRDefault="001945AF" w:rsidP="00173D64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амбулатория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5AF" w:rsidRPr="00D25275" w:rsidRDefault="001945AF" w:rsidP="003068B2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а.Верхняя Теберда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5AF" w:rsidRPr="00D25275" w:rsidRDefault="001945AF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648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5AF" w:rsidRPr="00D25275" w:rsidRDefault="003706A0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5AF" w:rsidRPr="00D25275" w:rsidRDefault="001945AF" w:rsidP="00173D64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149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034149" w:rsidRPr="00D25275" w:rsidRDefault="00034149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п. Эльбрусский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173D64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3068B2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 Эльбрусский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277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3706A0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149" w:rsidRPr="00D25275" w:rsidRDefault="00034149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34149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034149" w:rsidRPr="00D25275" w:rsidRDefault="00034149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п.Малокурганный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173D64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3068B2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п.Малокурганный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1121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3706A0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149" w:rsidRPr="00D25275" w:rsidRDefault="00034149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34149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034149" w:rsidRPr="00D25275" w:rsidRDefault="00034149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  <w:r w:rsidR="00556CDF">
              <w:rPr>
                <w:rFonts w:ascii="Times New Roman" w:hAnsi="Times New Roman"/>
                <w:sz w:val="20"/>
                <w:szCs w:val="20"/>
              </w:rPr>
              <w:t>а. Верхняя Мара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173D64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556CDF" w:rsidP="003068B2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а. Верхняя Мара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1993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3706A0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149" w:rsidRPr="00D25275" w:rsidRDefault="00034149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34149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034149" w:rsidRPr="00D25275" w:rsidRDefault="00034149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 Джингирик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173D64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3068B2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Джингирик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1159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3706A0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149" w:rsidRPr="00D25275" w:rsidRDefault="00034149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34149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034149" w:rsidRPr="00D25275" w:rsidRDefault="00034149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  Нижний- Каменномост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173D64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3068B2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 Нижний- Каменномост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1672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3706A0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149" w:rsidRPr="00D25275" w:rsidRDefault="00034149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34149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034149" w:rsidRPr="00D25275" w:rsidRDefault="00034149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  Верхний- Каменномост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173D64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3068B2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 Верхний- Каменномост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1672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3706A0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149" w:rsidRPr="00D25275" w:rsidRDefault="00034149" w:rsidP="00173D64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34149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034149" w:rsidRPr="00D25275" w:rsidRDefault="00034149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 Карт - Джурт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173D64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3068B2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Карт - Джурт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848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3706A0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149" w:rsidRPr="00D25275" w:rsidRDefault="00034149" w:rsidP="00173D64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34149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034149" w:rsidRPr="00D25275" w:rsidRDefault="00034149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 Белая Гора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173D64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3068B2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Белая Гора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124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3706A0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149" w:rsidRPr="00D25275" w:rsidRDefault="00034149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34149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034149" w:rsidRPr="00D25275" w:rsidRDefault="00034149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 Хурзук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173D64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3068B2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Хурзук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1418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3706A0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149" w:rsidRPr="00D25275" w:rsidRDefault="00034149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34149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034149" w:rsidRPr="00D25275" w:rsidRDefault="00034149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 Новая Теберда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173D64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3068B2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Новая Теберда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808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9F0079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149" w:rsidRPr="00D25275" w:rsidRDefault="00034149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34149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034149" w:rsidRPr="00D25275" w:rsidRDefault="00034149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 Нижняя Теберда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173D64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3068B2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Нижняя Теберда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1237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3706A0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149" w:rsidRPr="00D25275" w:rsidRDefault="00034149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34149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034149" w:rsidRPr="00D25275" w:rsidRDefault="00034149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 Нижняя Мара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173D64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  <w:p w:rsidR="00034149" w:rsidRPr="00D25275" w:rsidRDefault="00034149" w:rsidP="00173D64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3068B2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Нижняя Мара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034149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690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34149" w:rsidRPr="00D25275" w:rsidRDefault="009F0079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149" w:rsidRPr="00D25275" w:rsidRDefault="00034149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34149" w:rsidRPr="00D25275" w:rsidTr="00F025CD">
        <w:trPr>
          <w:trHeight w:val="428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034149" w:rsidRPr="00D25275" w:rsidRDefault="00034149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</w:tcBorders>
          </w:tcPr>
          <w:p w:rsidR="00034149" w:rsidRPr="00D25275" w:rsidRDefault="00034149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 Верхний Учкулан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</w:tcBorders>
          </w:tcPr>
          <w:p w:rsidR="00034149" w:rsidRPr="00D25275" w:rsidRDefault="00034149" w:rsidP="00173D64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</w:tcBorders>
          </w:tcPr>
          <w:p w:rsidR="00034149" w:rsidRPr="00D25275" w:rsidRDefault="00034149" w:rsidP="003068B2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Верхний Учкулан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</w:tcBorders>
          </w:tcPr>
          <w:p w:rsidR="00034149" w:rsidRPr="00D25275" w:rsidRDefault="00034149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501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</w:tcBorders>
          </w:tcPr>
          <w:p w:rsidR="00034149" w:rsidRPr="00D25275" w:rsidRDefault="003706A0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34149" w:rsidRPr="00D25275" w:rsidRDefault="00034149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945AF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1945AF" w:rsidRPr="00D25275" w:rsidRDefault="001945AF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5AF" w:rsidRPr="00D25275" w:rsidRDefault="001945AF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ФПКЧГУ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5AF" w:rsidRPr="00D25275" w:rsidRDefault="001945AF" w:rsidP="00173D64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5AF" w:rsidRPr="00D25275" w:rsidRDefault="001945AF" w:rsidP="003068B2">
            <w:pPr>
              <w:snapToGrid w:val="0"/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5AF" w:rsidRPr="00D25275" w:rsidRDefault="001945AF" w:rsidP="00173D64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5AF" w:rsidRPr="00D25275" w:rsidRDefault="001945AF" w:rsidP="00173D64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5AF" w:rsidRPr="00D25275" w:rsidRDefault="00034149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945AF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1945AF" w:rsidRPr="00D25275" w:rsidRDefault="001945AF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5AF" w:rsidRPr="00D25275" w:rsidRDefault="001945AF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ФП Лицей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5AF" w:rsidRPr="00D25275" w:rsidRDefault="001945AF" w:rsidP="00173D64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5AF" w:rsidRPr="00D25275" w:rsidRDefault="001945AF" w:rsidP="003068B2">
            <w:pPr>
              <w:snapToGrid w:val="0"/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5AF" w:rsidRPr="00D25275" w:rsidRDefault="001945AF" w:rsidP="00173D64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45AF" w:rsidRPr="00D25275" w:rsidRDefault="001945AF" w:rsidP="00173D64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5AF" w:rsidRPr="00D25275" w:rsidRDefault="00034149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068B2" w:rsidRPr="00D25275" w:rsidTr="00F025CD">
        <w:trPr>
          <w:trHeight w:val="161"/>
          <w:jc w:val="center"/>
        </w:trPr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казенное лечебно-профилактическое учреждение «Психиатрическая больница»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Населенные пункты Карачаево-Черкесской Республики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068B2" w:rsidRPr="00D25275" w:rsidTr="00F025CD">
        <w:trPr>
          <w:trHeight w:val="161"/>
          <w:jc w:val="center"/>
        </w:trPr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автономное учреждение здравоохранения «Зеленчукская районная стоматологическая поликлиника»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068B2" w:rsidRPr="00D25275" w:rsidTr="00F025CD">
        <w:trPr>
          <w:trHeight w:val="161"/>
          <w:jc w:val="center"/>
        </w:trPr>
        <w:tc>
          <w:tcPr>
            <w:tcW w:w="192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068B2" w:rsidRPr="00D25275" w:rsidRDefault="003068B2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учреждение здравоохранения «Зеленчукская центральная районная больница»</w:t>
            </w:r>
          </w:p>
          <w:p w:rsidR="003068B2" w:rsidRPr="00D25275" w:rsidRDefault="003068B2" w:rsidP="00173D6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Дневной стационар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Зеленчукский район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48117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068B2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3068B2" w:rsidRPr="00D25275" w:rsidRDefault="003068B2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Зеленчукская ЦРБ</w:t>
            </w:r>
          </w:p>
          <w:p w:rsidR="003068B2" w:rsidRPr="00D25275" w:rsidRDefault="003068B2" w:rsidP="00173D6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Круглосуточный стационар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Зеленчукский район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48117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B2" w:rsidRPr="00D25275" w:rsidRDefault="003068B2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068B2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3068B2" w:rsidRPr="00D25275" w:rsidRDefault="003068B2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Поликлиника Зеленчукской ЦРБ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ст. Зеленчукская, </w:t>
            </w:r>
          </w:p>
          <w:p w:rsidR="003068B2" w:rsidRPr="00D25275" w:rsidRDefault="003068B2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с. Даусуз, </w:t>
            </w:r>
          </w:p>
          <w:p w:rsidR="003068B2" w:rsidRPr="00D25275" w:rsidRDefault="003068B2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с. Архыз, </w:t>
            </w:r>
          </w:p>
          <w:p w:rsidR="003068B2" w:rsidRPr="00D25275" w:rsidRDefault="003068B2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с. Маруха, </w:t>
            </w:r>
          </w:p>
          <w:p w:rsidR="003068B2" w:rsidRPr="00D25275" w:rsidRDefault="003068B2" w:rsidP="003068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с. Нижний Архыз,</w:t>
            </w:r>
          </w:p>
          <w:p w:rsidR="003068B2" w:rsidRPr="00D25275" w:rsidRDefault="003068B2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Нижняя Ермоловка, а. Хуса-Кардоник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17592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757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068B2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3068B2" w:rsidRPr="00D25275" w:rsidRDefault="003068B2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Детская поликлиника Зеленчукской ЦРБ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ст. Зеленчукская, </w:t>
            </w:r>
          </w:p>
          <w:p w:rsidR="003068B2" w:rsidRPr="00D25275" w:rsidRDefault="003068B2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с. Даусуз, </w:t>
            </w:r>
          </w:p>
          <w:p w:rsidR="003068B2" w:rsidRPr="00D25275" w:rsidRDefault="003068B2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с. Архыз, </w:t>
            </w:r>
          </w:p>
          <w:p w:rsidR="003068B2" w:rsidRPr="00D25275" w:rsidRDefault="003068B2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с. Маруха, </w:t>
            </w:r>
          </w:p>
          <w:p w:rsidR="003068B2" w:rsidRPr="00D25275" w:rsidRDefault="003068B2" w:rsidP="003068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с. Нижний Архыз,</w:t>
            </w:r>
          </w:p>
          <w:p w:rsidR="003068B2" w:rsidRPr="00D25275" w:rsidRDefault="003068B2" w:rsidP="003068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Нижняя Ермоловка, а. Хуса-Кардоник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5114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068B2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3068B2" w:rsidRPr="00D25275" w:rsidRDefault="003068B2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Женская консультация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Зеленчукский район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24509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B2" w:rsidRPr="00D25275" w:rsidRDefault="003068B2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068B2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3068B2" w:rsidRPr="00D25275" w:rsidRDefault="003068B2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Кардоникская участковая больница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Амбулаторный, дневной стационар, круглосуточный стационар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3068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ст. Кардоникская, с. Хасаут-Греческое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6899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068B2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3068B2" w:rsidRPr="00D25275" w:rsidRDefault="003068B2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Исправненская участковая больница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Амбулаторный, дневной стационар, круглосуточный стационар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ст. Исправная, </w:t>
            </w:r>
          </w:p>
          <w:p w:rsidR="003068B2" w:rsidRPr="00D25275" w:rsidRDefault="003068B2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х. Фроловский, </w:t>
            </w:r>
          </w:p>
          <w:p w:rsidR="003068B2" w:rsidRPr="00D25275" w:rsidRDefault="003068B2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х. Новоисправненский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4516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068B2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3068B2" w:rsidRPr="00D25275" w:rsidRDefault="003068B2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Сторожевская участковая больница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Амбулаторный, дневной стационар, круглосуточный стационар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ст. Сторожевая, </w:t>
            </w:r>
          </w:p>
          <w:p w:rsidR="003068B2" w:rsidRPr="00D25275" w:rsidRDefault="003068B2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п. Сторожевая-2, </w:t>
            </w:r>
          </w:p>
          <w:p w:rsidR="003068B2" w:rsidRPr="00D25275" w:rsidRDefault="003068B2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а. Кобу-Баши, </w:t>
            </w:r>
          </w:p>
          <w:p w:rsidR="003068B2" w:rsidRPr="00D25275" w:rsidRDefault="003068B2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а. Ильич, </w:t>
            </w:r>
          </w:p>
          <w:p w:rsidR="003068B2" w:rsidRPr="00D25275" w:rsidRDefault="003068B2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х. Лесо-Кяфарь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10588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B2" w:rsidRPr="00D25275" w:rsidRDefault="003068B2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068B2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3068B2" w:rsidRPr="00D25275" w:rsidRDefault="003068B2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Кызыл-Октябрьская участковая больница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Амбулаторный, дневной стационар, круглосуточный стационар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Кызыл-Октябрь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3324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068B2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3068B2" w:rsidRPr="00D25275" w:rsidRDefault="003068B2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Сторожевская врачебная амбулатория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3068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 Сторожевая-2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2200</w:t>
            </w:r>
          </w:p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B2" w:rsidRPr="00D25275" w:rsidRDefault="003068B2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068B2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3068B2" w:rsidRPr="00D25275" w:rsidRDefault="003068B2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Архызский фельдшерско-акушерский пункт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3068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с. Архыз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505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B2" w:rsidRPr="00D25275" w:rsidRDefault="003068B2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068B2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3068B2" w:rsidRPr="00D25275" w:rsidRDefault="003068B2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Даусузкий фельдшерско-акушерский пункт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3068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с. Даусуз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1509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068B2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3068B2" w:rsidRPr="00D25275" w:rsidRDefault="003068B2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Ильичевский фельдшерско-акушерский пункт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3068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а. Ильич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564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B2" w:rsidRPr="00D25275" w:rsidRDefault="003068B2" w:rsidP="003068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068B2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3068B2" w:rsidRPr="00D25275" w:rsidRDefault="003068B2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Марухский фельдшерско-акушерский пункт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3068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с. Маруха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1541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B2" w:rsidRPr="00D25275" w:rsidRDefault="003068B2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068B2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3068B2" w:rsidRPr="00D25275" w:rsidRDefault="003068B2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Нижнеермоловский  фельдшерско-акушерский пункт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3068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с.Нижняя Ермоловка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068B2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3068B2" w:rsidRPr="00D25275" w:rsidRDefault="003068B2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Новоисправненский  фельдшерско-акушерский пункт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3068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с. Новоисправное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458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068B2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3068B2" w:rsidRPr="00D25275" w:rsidRDefault="003068B2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Хасаут-Греческий фельдшерско-акушерский пункт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3068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с. Хасаут-Греческое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597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B2" w:rsidRPr="00D25275" w:rsidRDefault="003068B2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068B2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3068B2" w:rsidRPr="00D25275" w:rsidRDefault="003068B2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Хуса-Кардоникский фельдшерско-акушерский пункт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Амбулаторный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3068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с. Хуса-Кардоникский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404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68B2" w:rsidRPr="00D25275" w:rsidRDefault="003068B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B2" w:rsidRPr="00D25275" w:rsidRDefault="003068B2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6E78CE">
            <w:pPr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Фроловский фельдшерский пункт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6E78C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фельдшерский пункт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х. Фроловский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14156" w:rsidRPr="00D25275" w:rsidRDefault="00914156" w:rsidP="000415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bCs/>
                <w:sz w:val="20"/>
                <w:szCs w:val="20"/>
              </w:rPr>
              <w:t>Строительство нового объекта</w:t>
            </w: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автономное учреждение здравоохранения «Усть-Джегутинская районная стоматологическая поликлиника»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учреждение здравоохранения «Усть-Джегутинская центральная районная больница»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ЦРБ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Усть-джегутинский район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49993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Поликлиника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Поликлиника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Усть-джегутинский район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49993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340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0415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bCs/>
                <w:sz w:val="20"/>
                <w:szCs w:val="20"/>
              </w:rPr>
              <w:t>Строительство нового объекта</w:t>
            </w: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Женская консультация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Женская консультация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г.Усть-Джегута, </w:t>
            </w:r>
          </w:p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ст.</w:t>
            </w:r>
            <w:r w:rsidR="003F43B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Красногорская,</w:t>
            </w:r>
          </w:p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а. Джегута,</w:t>
            </w:r>
          </w:p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а. Сары-Тюз, </w:t>
            </w:r>
          </w:p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с. Важное, </w:t>
            </w:r>
          </w:p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а. Новая Джегута, </w:t>
            </w:r>
          </w:p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а. Эльтаркач, </w:t>
            </w:r>
          </w:p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а. Гюрюльдеук, </w:t>
            </w:r>
          </w:p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а. Кызыл-Кала, </w:t>
            </w:r>
          </w:p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Койдан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16522</w:t>
            </w:r>
          </w:p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1144</w:t>
            </w:r>
          </w:p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620</w:t>
            </w:r>
          </w:p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2189</w:t>
            </w:r>
          </w:p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1001</w:t>
            </w:r>
          </w:p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2164</w:t>
            </w:r>
          </w:p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1681</w:t>
            </w:r>
          </w:p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693</w:t>
            </w:r>
          </w:p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377</w:t>
            </w:r>
          </w:p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460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Детская поликлиника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Детская поликлиника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г.</w:t>
            </w:r>
            <w:r w:rsidR="003F43B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Усть-Джегута, </w:t>
            </w:r>
          </w:p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а. Эльтаркач, </w:t>
            </w:r>
          </w:p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а. Джегута,</w:t>
            </w:r>
          </w:p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а. Гюрюльдеук, </w:t>
            </w:r>
          </w:p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а. Кызыл-Кала, </w:t>
            </w:r>
          </w:p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Койдан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16522</w:t>
            </w:r>
          </w:p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1681</w:t>
            </w:r>
          </w:p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620</w:t>
            </w:r>
          </w:p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693</w:t>
            </w:r>
          </w:p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377</w:t>
            </w:r>
          </w:p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460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0415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bCs/>
                <w:sz w:val="20"/>
                <w:szCs w:val="20"/>
              </w:rPr>
              <w:t>Строительство нового объекта</w:t>
            </w: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УБст.Красногорская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УБ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ст.</w:t>
            </w:r>
            <w:r w:rsidR="003F43B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Красногорская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2135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УБ а. Джегута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УБ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а. Джегута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1183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0415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bCs/>
                <w:sz w:val="20"/>
                <w:szCs w:val="20"/>
              </w:rPr>
              <w:t>Строительство нового объекта</w:t>
            </w: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ВАа.Сары-Тюз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ВА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Сары-Тюз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4217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ВА с. Важное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ВА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Важное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1892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ВА а. Новая Джегута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ВА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Новая Джегута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4010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ВА а. Эльтаркач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ВА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Эльтаркач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3197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 Гюрюльдеук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Гюрюльдеук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1349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 Кызыл-Кала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Кызыл-Кала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750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 Койдан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Койдан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906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ФП  Головное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г.Усть-Джегута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ФП</w:t>
            </w:r>
            <w:r w:rsidR="003F43B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Джеганас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г.Усть-Джегута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187005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учреждение здравоохранения «Малокарачаевская центральная районная больница»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Поликлиника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3068B2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Красный Востокс. Кызыл-Покун</w:t>
            </w:r>
          </w:p>
          <w:p w:rsidR="00914156" w:rsidRPr="00D25275" w:rsidRDefault="00914156" w:rsidP="003068B2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Терезе</w:t>
            </w:r>
          </w:p>
          <w:p w:rsidR="00914156" w:rsidRPr="00D25275" w:rsidRDefault="00914156" w:rsidP="003068B2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Первомайское</w:t>
            </w:r>
          </w:p>
          <w:p w:rsidR="00914156" w:rsidRPr="00D25275" w:rsidRDefault="00914156" w:rsidP="003068B2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с. Учкекен</w:t>
            </w:r>
          </w:p>
          <w:p w:rsidR="00914156" w:rsidRPr="00D25275" w:rsidRDefault="00914156" w:rsidP="003068B2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с. Римгорское</w:t>
            </w:r>
          </w:p>
          <w:p w:rsidR="00914156" w:rsidRPr="00D25275" w:rsidRDefault="00914156" w:rsidP="003068B2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с. Джага</w:t>
            </w:r>
          </w:p>
          <w:p w:rsidR="00914156" w:rsidRPr="00D25275" w:rsidRDefault="00914156" w:rsidP="003068B2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с. Красный Курган</w:t>
            </w:r>
          </w:p>
          <w:p w:rsidR="00914156" w:rsidRPr="00D25275" w:rsidRDefault="00914156" w:rsidP="003068B2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с. Кичи-Балык</w:t>
            </w:r>
          </w:p>
          <w:p w:rsidR="00914156" w:rsidRPr="00D25275" w:rsidRDefault="00914156" w:rsidP="003068B2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с. Хасаут</w:t>
            </w:r>
          </w:p>
          <w:p w:rsidR="00914156" w:rsidRPr="00D25275" w:rsidRDefault="00914156" w:rsidP="003068B2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с. Элькуш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43520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360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4156" w:rsidRPr="00D25275" w:rsidTr="00F025CD">
        <w:trPr>
          <w:trHeight w:val="20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УБ с. КрасныйВосток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14156" w:rsidRPr="00D25275" w:rsidRDefault="00914156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УБ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14156" w:rsidRPr="00D25275" w:rsidRDefault="00914156" w:rsidP="003068B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2992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14156" w:rsidRPr="00D25275" w:rsidRDefault="00914156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4156" w:rsidRPr="00D25275" w:rsidTr="00F025CD">
        <w:trPr>
          <w:trHeight w:val="20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 ВА с. КызылПокун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14156" w:rsidRPr="00D25275" w:rsidRDefault="00914156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ВА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с. КызылПокун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881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14156" w:rsidRPr="00D25275" w:rsidRDefault="00914156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4156" w:rsidRPr="00D25275" w:rsidTr="00F025CD">
        <w:trPr>
          <w:trHeight w:val="194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 ВА с. Терезе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14156" w:rsidRPr="00D25275" w:rsidRDefault="00914156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ВА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с. Терезе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7205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14156" w:rsidRPr="00D25275" w:rsidRDefault="004876AF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4156" w:rsidRPr="00D25275" w:rsidTr="00F025CD">
        <w:trPr>
          <w:trHeight w:val="299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Врачебнаяамбулатория с. Первомайское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14156" w:rsidRPr="00D25275" w:rsidRDefault="00914156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ВА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с. Первомайское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  <w:r w:rsidRPr="00D25275">
              <w:rPr>
                <w:rFonts w:ascii="Times New Roman" w:hAnsi="Times New Roman"/>
                <w:sz w:val="20"/>
                <w:szCs w:val="20"/>
              </w:rPr>
              <w:t>939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14156" w:rsidRPr="00D25275" w:rsidRDefault="00914156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4156" w:rsidRPr="00D25275" w:rsidTr="00F025CD">
        <w:trPr>
          <w:trHeight w:val="20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Врачебнаяамбулаторияс. Учкекен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ВА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с. Учкекен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3782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4156" w:rsidRPr="00D25275" w:rsidTr="00F025CD">
        <w:trPr>
          <w:trHeight w:val="20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Врачебнаяамбулатория с. Римгорское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ВА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с. Римгорское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1831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4156" w:rsidRPr="00D25275" w:rsidTr="00F025CD">
        <w:trPr>
          <w:trHeight w:val="20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Врачебная амбулатория</w:t>
            </w: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с. Джага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ВА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с. Джага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2637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4876AF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4156" w:rsidRPr="00D25275" w:rsidTr="00F025CD">
        <w:trPr>
          <w:trHeight w:val="20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 </w:t>
            </w: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Врачебная амбулатория с. Кичи-Балык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ВА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с. Кичи-Балык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701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4156" w:rsidRPr="00D25275" w:rsidTr="00F025CD">
        <w:trPr>
          <w:trHeight w:val="20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ФП с. Элькуш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ФП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с. Элькуш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393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4156" w:rsidRPr="00D25275" w:rsidTr="00F025CD">
        <w:trPr>
          <w:trHeight w:val="20"/>
          <w:jc w:val="center"/>
        </w:trPr>
        <w:tc>
          <w:tcPr>
            <w:tcW w:w="192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учреждение здравоохранения</w:t>
            </w:r>
            <w:r w:rsidR="009A4B7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25275">
              <w:rPr>
                <w:rFonts w:ascii="Times New Roman" w:hAnsi="Times New Roman"/>
                <w:sz w:val="20"/>
                <w:szCs w:val="20"/>
              </w:rPr>
              <w:t>«Краснокурганскаская</w:t>
            </w:r>
          </w:p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Участковая больница»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Участковая</w:t>
            </w:r>
          </w:p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больница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С.Красный Курган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4040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134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учреждение здравоохранения «Абазинская центральная районная поликлиника»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Поликлиника а. Псыж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а. Псыж, а. Кубина, а. Эльбурган, а. Инжич-Чукун, а. Кара-Паго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8763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BD6B32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252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ВА а. Кубина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а. Кубина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3024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797745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ВА а. Эльбурган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а. Эльбурган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2513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797745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ВА а. Инжич-Чукун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а. Инжич-Чукун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2607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F4247E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ФАП а. Кара-Паго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3068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а. Кара-Паго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5275">
              <w:rPr>
                <w:rFonts w:ascii="Times New Roman" w:hAnsi="Times New Roman"/>
                <w:sz w:val="20"/>
                <w:szCs w:val="20"/>
                <w:lang w:val="en-US"/>
              </w:rPr>
              <w:t>736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F91029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учреждение здравоохранения «Адыге-Хабльская центральная районная больница»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больница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а. Адыге-Хабль, 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с. Садовое, 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Эрсакон,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lastRenderedPageBreak/>
              <w:t>а. Баралки,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Спарта,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Апсуа,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х. Дубянский,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х. Киево-Жураки, а. Ново-Кувинск,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а. Старо-Кувинск, 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Тапанта,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Вако-Жиле,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а. Абаза-Хабль, 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х. Грушка,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Мало-Абазинск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15652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lastRenderedPageBreak/>
              <w:t>29</w:t>
            </w: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Поликлиника</w:t>
            </w:r>
          </w:p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РГБУЗ «Адыге-Хабльская ЦРБ» 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поликлиника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а. Адыге-Хабль, 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с. Садовое, 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Эрсакон,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Баралки,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Спарта,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Апсуа,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х. Дубянский,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х. Киево-Жураки, а. Ново-Кувинск,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а. Старо-Кувинск, 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Тапанта,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Вако-Жиле,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а. Абаза-Хабль, 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х. Грушка,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Мало-Абазинск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15652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243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0415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bCs/>
                <w:sz w:val="20"/>
                <w:szCs w:val="20"/>
              </w:rPr>
              <w:t>Строительство нового объекта</w:t>
            </w: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УБ а. Эрсакон 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Участковая больница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а.Эрсакон,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а. Апсуа, 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х. Киево-Жураки, 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Ново-Кувинск,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а. Старо-Кувинск, 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Тапанта,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Вако-Жиле,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а. Абаза-Хабль, 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х. Грушка,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Мало-Абазинск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ВА</w:t>
            </w:r>
            <w:r w:rsidR="003F43B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25275">
              <w:rPr>
                <w:rFonts w:ascii="Times New Roman" w:hAnsi="Times New Roman"/>
                <w:sz w:val="20"/>
                <w:szCs w:val="20"/>
              </w:rPr>
              <w:t>а. Эрсакон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Амбулатория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а.Эрсакон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2539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с.Садовое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с.Садовое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1821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а.Апсуа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а.Апсуа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933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а.Баралки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а.Баралки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345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х.Дубянск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х.Дубянск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с.Спарта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с.Спарта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480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х.Киево-Жураки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х.Киево-Жураки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C5F68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а.Старо-Кувинск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а.Старо-Кувинск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1311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а.Ново-Кувинск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а.Ново-Кувинск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663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х.Грушка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х.Грушка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815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C5F68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 Вако-Жиле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Вако-Жиле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1279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4156" w:rsidRPr="00D25275" w:rsidTr="00F025CD">
        <w:trPr>
          <w:trHeight w:val="289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а.Абаза-Хабль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а.Абаза-Хабль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529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 Тапанта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Тапанта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497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A042EB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учреждение здравоохранения «Ногайская центральная районная поликлиника»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Поликлиника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а. Адиль-Халк, 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а. Эркен-Халк, 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п. Эркен-Шахар, 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а. Икон-Халк, 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а. Эркен-Юрт, 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а. Кызыл-Тогай, 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х. Евсеевский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15515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165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ВА</w:t>
            </w:r>
            <w:r w:rsidR="006836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25275">
              <w:rPr>
                <w:rFonts w:ascii="Times New Roman" w:hAnsi="Times New Roman"/>
                <w:sz w:val="20"/>
                <w:szCs w:val="20"/>
              </w:rPr>
              <w:t>а.Эркен-Юрт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Амбулатория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а.Эркен-юрт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2206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ВА</w:t>
            </w:r>
            <w:r w:rsidR="006836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25275">
              <w:rPr>
                <w:rFonts w:ascii="Times New Roman" w:hAnsi="Times New Roman"/>
                <w:sz w:val="20"/>
                <w:szCs w:val="20"/>
              </w:rPr>
              <w:t>а. Икон-Халк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Амбулатория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Икон-Халк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4353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ВА</w:t>
            </w:r>
            <w:r w:rsidR="006836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25275">
              <w:rPr>
                <w:rFonts w:ascii="Times New Roman" w:hAnsi="Times New Roman"/>
                <w:sz w:val="20"/>
                <w:szCs w:val="20"/>
              </w:rPr>
              <w:t>п.Эркен-Шахар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Амбулатория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п.Эркен-шахар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5030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4876AF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0415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bCs/>
                <w:sz w:val="20"/>
                <w:szCs w:val="20"/>
              </w:rPr>
              <w:t>Строительство нового объекта</w:t>
            </w: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 ФАП</w:t>
            </w:r>
            <w:r w:rsidR="006836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25275">
              <w:rPr>
                <w:rFonts w:ascii="Times New Roman" w:hAnsi="Times New Roman"/>
                <w:sz w:val="20"/>
                <w:szCs w:val="20"/>
              </w:rPr>
              <w:t>х.Евсеевский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х. Евсеевский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237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 ФАП а. Кызыл-Тогай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Кызыл-Тогай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230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4876AF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 ФАП а. Адиль-Халк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А.адиль-халк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1780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учреждение здравоохранения «Прикубанская центральная районная больница»</w:t>
            </w:r>
          </w:p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Районная поликлиника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п.Кавказский,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п. Красивый, 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с.Чапаевское, 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с.Знаменское, 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п.Октябрьский, 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п.Мичуринский, 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п.Водораздельный, 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п.Майский, 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х.Родниковский, 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п.Солнечный, 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п.Новый, 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с.Дружба,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п.Заречный, 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с.Привольное, 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с.Пристань, 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с.Светлое, 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с.Таллык, 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с.Холоднородниковское, 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с.Ильичевское, 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с.Пригородное, 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с.Николаевское, 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п.Ударный, </w:t>
            </w:r>
          </w:p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с.Счастливое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lastRenderedPageBreak/>
              <w:t>24749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225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lastRenderedPageBreak/>
              <w:t>31</w:t>
            </w: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Зареченская УБ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Участковая больница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с.Дружба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4156" w:rsidRPr="00D25275" w:rsidTr="00B23D52">
        <w:trPr>
          <w:trHeight w:val="276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4771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Счастливенская</w:t>
            </w:r>
            <w:r w:rsidR="00FC411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25275">
              <w:rPr>
                <w:rFonts w:ascii="Times New Roman" w:hAnsi="Times New Roman"/>
                <w:sz w:val="20"/>
                <w:szCs w:val="20"/>
              </w:rPr>
              <w:t>УБ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Участковая больница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4771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с.Счастливое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1576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4771BB" w:rsidP="004771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0415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bCs/>
                <w:sz w:val="20"/>
                <w:szCs w:val="20"/>
              </w:rPr>
              <w:t>Строительство нового объекта</w:t>
            </w: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Николаевская</w:t>
            </w:r>
            <w:r w:rsidR="00FC411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25275">
              <w:rPr>
                <w:rFonts w:ascii="Times New Roman" w:hAnsi="Times New Roman"/>
                <w:sz w:val="20"/>
                <w:szCs w:val="20"/>
              </w:rPr>
              <w:t>УБ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Участковая больница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с.Николаевкое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1531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E52E17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402A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Ударненская</w:t>
            </w:r>
            <w:r w:rsidR="00FC411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25275">
              <w:rPr>
                <w:rFonts w:ascii="Times New Roman" w:hAnsi="Times New Roman"/>
                <w:sz w:val="20"/>
                <w:szCs w:val="20"/>
              </w:rPr>
              <w:t>УБ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Участковая больница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п.Ударный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896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E52E17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Чапаевская</w:t>
            </w:r>
            <w:r w:rsidR="00FC411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25275">
              <w:rPr>
                <w:rFonts w:ascii="Times New Roman" w:hAnsi="Times New Roman"/>
                <w:sz w:val="20"/>
                <w:szCs w:val="20"/>
              </w:rPr>
              <w:t>ВА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Врачебная амбулатория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с.Чапаевское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402A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5483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402A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E52E17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Октябрьская ВА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Врачебная амбулатория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402A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п.Октябрьский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1436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914156" w:rsidP="000415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bCs/>
                <w:sz w:val="20"/>
                <w:szCs w:val="20"/>
              </w:rPr>
              <w:t>Строительство нового объекта</w:t>
            </w: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Знаменская</w:t>
            </w:r>
            <w:r w:rsidR="00FC411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25275">
              <w:rPr>
                <w:rFonts w:ascii="Times New Roman" w:hAnsi="Times New Roman"/>
                <w:sz w:val="20"/>
                <w:szCs w:val="20"/>
              </w:rPr>
              <w:t>ВА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Врачебная амбулатория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914156">
            <w:pPr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Знаменское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1665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E52E17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1415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402A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Мичуринский</w:t>
            </w:r>
            <w:r w:rsidR="00FC411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5B2263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402A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п.Мичуринский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808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156" w:rsidRPr="00D25275" w:rsidRDefault="0091415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156" w:rsidRPr="00D25275" w:rsidRDefault="00E52E17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2263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5B2263" w:rsidRPr="00D25275" w:rsidRDefault="005B2263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402A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Водораздельный</w:t>
            </w:r>
            <w:r w:rsidR="00FC411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5B2263">
            <w:pPr>
              <w:jc w:val="center"/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402A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п.Водораздельный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402A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552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263" w:rsidRPr="00D25275" w:rsidRDefault="00E52E17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2263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5B2263" w:rsidRPr="00D25275" w:rsidRDefault="005B2263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173D64">
            <w:pPr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Майский</w:t>
            </w:r>
            <w:r w:rsidR="00FC411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5B2263">
            <w:pPr>
              <w:jc w:val="center"/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914156">
            <w:pPr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п.Майский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704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263" w:rsidRPr="00D25275" w:rsidRDefault="00E52E17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2263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5B2263" w:rsidRPr="00D25275" w:rsidRDefault="005B2263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173D64">
            <w:pPr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Родниковский ФАП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5B2263">
            <w:pPr>
              <w:jc w:val="center"/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914156">
            <w:pPr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х.Родниковский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314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263" w:rsidRPr="00D25275" w:rsidRDefault="00E52E17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2263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5B2263" w:rsidRPr="00D25275" w:rsidRDefault="005B2263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Солнечный</w:t>
            </w:r>
            <w:r w:rsidR="00FC411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5B2263">
            <w:pPr>
              <w:jc w:val="center"/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п.Солнечный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330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263" w:rsidRPr="00D25275" w:rsidRDefault="005B2263" w:rsidP="000415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bCs/>
                <w:sz w:val="20"/>
                <w:szCs w:val="20"/>
              </w:rPr>
              <w:t>Строительство нового объекта</w:t>
            </w:r>
          </w:p>
        </w:tc>
      </w:tr>
      <w:tr w:rsidR="005B2263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5B2263" w:rsidRPr="00D25275" w:rsidRDefault="005B2263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Новый</w:t>
            </w:r>
            <w:r w:rsidR="00FC411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  <w:p w:rsidR="005B2263" w:rsidRPr="00D25275" w:rsidRDefault="005B2263" w:rsidP="00173D6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5B2263">
            <w:pPr>
              <w:jc w:val="center"/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п.Новый</w:t>
            </w:r>
          </w:p>
          <w:p w:rsidR="005B2263" w:rsidRPr="00D25275" w:rsidRDefault="005B2263" w:rsidP="0091415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199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263" w:rsidRPr="00D25275" w:rsidRDefault="00E52E17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2263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5B2263" w:rsidRPr="00D25275" w:rsidRDefault="005B2263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Дружба</w:t>
            </w:r>
            <w:r w:rsidR="00FC411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  <w:p w:rsidR="005B2263" w:rsidRPr="00D25275" w:rsidRDefault="005B2263" w:rsidP="00173D6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5B2263">
            <w:pPr>
              <w:jc w:val="center"/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914156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B2263" w:rsidRPr="00D25275" w:rsidRDefault="005B2263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с.Дружба</w:t>
            </w:r>
          </w:p>
          <w:p w:rsidR="005B2263" w:rsidRPr="00D25275" w:rsidRDefault="005B2263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2263" w:rsidRPr="00D25275" w:rsidRDefault="005B2263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3430</w:t>
            </w:r>
          </w:p>
          <w:p w:rsidR="005B2263" w:rsidRPr="00D25275" w:rsidRDefault="005B2263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263" w:rsidRPr="00D25275" w:rsidRDefault="00E52E17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2263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5B2263" w:rsidRPr="00D25275" w:rsidRDefault="005B2263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Заречный ФАП</w:t>
            </w:r>
          </w:p>
          <w:p w:rsidR="005B2263" w:rsidRPr="00D25275" w:rsidRDefault="005B2263" w:rsidP="00173D6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5B2263">
            <w:pPr>
              <w:jc w:val="center"/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п.Заречный</w:t>
            </w:r>
          </w:p>
          <w:p w:rsidR="005B2263" w:rsidRPr="00D25275" w:rsidRDefault="005B2263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B2263" w:rsidRPr="00D25275" w:rsidRDefault="005B2263" w:rsidP="0091415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408</w:t>
            </w:r>
          </w:p>
          <w:p w:rsidR="005B2263" w:rsidRPr="00D25275" w:rsidRDefault="005B2263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2263" w:rsidRPr="00D25275" w:rsidRDefault="005B2263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263" w:rsidRPr="00D25275" w:rsidRDefault="005B2263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2263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5B2263" w:rsidRPr="00D25275" w:rsidRDefault="005B2263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Привольное ФАП</w:t>
            </w:r>
          </w:p>
          <w:p w:rsidR="005B2263" w:rsidRPr="00D25275" w:rsidRDefault="005B2263" w:rsidP="00173D6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5B2263">
            <w:pPr>
              <w:jc w:val="center"/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с.Привольное</w:t>
            </w:r>
          </w:p>
          <w:p w:rsidR="005B2263" w:rsidRPr="00D25275" w:rsidRDefault="005B2263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733</w:t>
            </w:r>
          </w:p>
          <w:p w:rsidR="005B2263" w:rsidRPr="00D25275" w:rsidRDefault="005B2263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263" w:rsidRPr="00D25275" w:rsidRDefault="005B2263" w:rsidP="000415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bCs/>
                <w:sz w:val="20"/>
                <w:szCs w:val="20"/>
              </w:rPr>
              <w:t>Строительство нового объекта</w:t>
            </w:r>
          </w:p>
        </w:tc>
      </w:tr>
      <w:tr w:rsidR="005B2263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5B2263" w:rsidRPr="00D25275" w:rsidRDefault="005B2263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Пристань</w:t>
            </w:r>
            <w:r w:rsidR="00FC411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  <w:p w:rsidR="005B2263" w:rsidRPr="00D25275" w:rsidRDefault="005B2263" w:rsidP="00173D6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5B2263">
            <w:pPr>
              <w:jc w:val="center"/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с.Пристань</w:t>
            </w:r>
          </w:p>
          <w:p w:rsidR="005B2263" w:rsidRPr="00D25275" w:rsidRDefault="005B2263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B2263" w:rsidRPr="00D25275" w:rsidRDefault="005B2263" w:rsidP="0091415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736</w:t>
            </w:r>
          </w:p>
          <w:p w:rsidR="005B2263" w:rsidRPr="00D25275" w:rsidRDefault="005B2263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2263" w:rsidRPr="00D25275" w:rsidRDefault="005B2263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263" w:rsidRPr="00D25275" w:rsidRDefault="005B2263" w:rsidP="000415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bCs/>
                <w:sz w:val="20"/>
                <w:szCs w:val="20"/>
              </w:rPr>
              <w:t>Строительство нового объекта</w:t>
            </w:r>
          </w:p>
        </w:tc>
      </w:tr>
      <w:tr w:rsidR="005B2263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5B2263" w:rsidRPr="00D25275" w:rsidRDefault="005B2263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Светлое</w:t>
            </w:r>
            <w:r w:rsidR="00FC411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5B2263">
            <w:pPr>
              <w:jc w:val="center"/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с.Светлое</w:t>
            </w:r>
          </w:p>
          <w:p w:rsidR="005B2263" w:rsidRPr="00D25275" w:rsidRDefault="005B2263" w:rsidP="0091415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696</w:t>
            </w:r>
          </w:p>
          <w:p w:rsidR="005B2263" w:rsidRPr="00D25275" w:rsidRDefault="005B2263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263" w:rsidRPr="00D25275" w:rsidRDefault="00E52E17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2263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5B2263" w:rsidRPr="00D25275" w:rsidRDefault="005B2263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Таллык ФАП</w:t>
            </w:r>
          </w:p>
          <w:p w:rsidR="005B2263" w:rsidRPr="00D25275" w:rsidRDefault="005B2263" w:rsidP="00173D6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5B2263">
            <w:pPr>
              <w:jc w:val="center"/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с.Таллык</w:t>
            </w:r>
          </w:p>
          <w:p w:rsidR="005B2263" w:rsidRPr="00D25275" w:rsidRDefault="005B2263" w:rsidP="0091415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833</w:t>
            </w:r>
          </w:p>
          <w:p w:rsidR="005B2263" w:rsidRPr="00D25275" w:rsidRDefault="005B2263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263" w:rsidRPr="00D25275" w:rsidRDefault="005B2263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2263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5B2263" w:rsidRPr="00D25275" w:rsidRDefault="005B2263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Холоднородниковская</w:t>
            </w:r>
            <w:r w:rsidR="00A230B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5B2263">
            <w:pPr>
              <w:jc w:val="center"/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9A4B7E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х. Холоднородниковский</w:t>
            </w:r>
          </w:p>
          <w:p w:rsidR="005B2263" w:rsidRPr="00D25275" w:rsidRDefault="005B2263" w:rsidP="0091415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1075</w:t>
            </w:r>
          </w:p>
          <w:p w:rsidR="005B2263" w:rsidRPr="00D25275" w:rsidRDefault="005B2263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263" w:rsidRPr="00D25275" w:rsidRDefault="00E52E17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B2263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5B2263" w:rsidRPr="00D25275" w:rsidRDefault="005B2263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173D64">
            <w:pPr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Ильичевское ФАП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5B2263">
            <w:pPr>
              <w:jc w:val="center"/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914156">
            <w:pPr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с.Ильичевское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1293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263" w:rsidRPr="00D25275" w:rsidRDefault="005B2263" w:rsidP="008211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bCs/>
                <w:sz w:val="20"/>
                <w:szCs w:val="20"/>
              </w:rPr>
              <w:t>Строительство нового объекта</w:t>
            </w:r>
          </w:p>
        </w:tc>
      </w:tr>
      <w:tr w:rsidR="005B2263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5B2263" w:rsidRPr="00D25275" w:rsidRDefault="005B2263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Пригородный</w:t>
            </w:r>
          </w:p>
          <w:p w:rsidR="005B2263" w:rsidRPr="00D25275" w:rsidRDefault="005B2263" w:rsidP="00173D64">
            <w:pPr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5B2263">
            <w:pPr>
              <w:jc w:val="center"/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914156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B2263" w:rsidRPr="00D25275" w:rsidRDefault="009A4B7E" w:rsidP="0091415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с. Пригородное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B2263" w:rsidRPr="00D25275" w:rsidRDefault="005B2263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988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2263" w:rsidRPr="00D25275" w:rsidRDefault="005B2263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263" w:rsidRPr="00D25275" w:rsidRDefault="005B2263" w:rsidP="008211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bCs/>
                <w:sz w:val="20"/>
                <w:szCs w:val="20"/>
              </w:rPr>
              <w:t>Строительство нового объекта</w:t>
            </w:r>
          </w:p>
        </w:tc>
      </w:tr>
      <w:tr w:rsidR="00041536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41536" w:rsidRPr="00D25275" w:rsidRDefault="00041536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1536" w:rsidRPr="00D25275" w:rsidRDefault="00041536" w:rsidP="00173D64">
            <w:pPr>
              <w:spacing w:after="0" w:line="100" w:lineRule="atLeast"/>
              <w:ind w:left="57" w:right="57" w:firstLine="9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учреждение здравоохранения  «Урупскаяцентральная районная больница»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1536" w:rsidRPr="00D25275" w:rsidRDefault="00041536" w:rsidP="00173D64">
            <w:pPr>
              <w:pStyle w:val="aff"/>
              <w:spacing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Центральная районная больница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1536" w:rsidRPr="00D25275" w:rsidRDefault="00041536" w:rsidP="00914156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пгт. Медногорский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1536" w:rsidRPr="00D25275" w:rsidRDefault="00041536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5331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1536" w:rsidRPr="00D25275" w:rsidRDefault="00041536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154,9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536" w:rsidRPr="00D25275" w:rsidRDefault="00E52E17" w:rsidP="001E1FF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52E17" w:rsidRPr="00D25275" w:rsidTr="00F025CD">
        <w:trPr>
          <w:trHeight w:val="161"/>
          <w:jc w:val="center"/>
        </w:trPr>
        <w:tc>
          <w:tcPr>
            <w:tcW w:w="192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E52E17" w:rsidRPr="00D25275" w:rsidRDefault="00E52E17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spacing w:after="0" w:line="100" w:lineRule="atLeast"/>
              <w:ind w:left="57" w:right="57" w:firstLine="9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Ранная поликлиника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pStyle w:val="aff"/>
              <w:spacing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Амбулаторно-поликлиническое подразделение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914156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пгт. Медногорский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6371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201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E17" w:rsidRPr="00D25275" w:rsidRDefault="00E52E17" w:rsidP="008211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bCs/>
                <w:sz w:val="20"/>
                <w:szCs w:val="20"/>
              </w:rPr>
              <w:t>Строительство нового объекта</w:t>
            </w:r>
          </w:p>
        </w:tc>
      </w:tr>
      <w:tr w:rsidR="00E52E17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E52E17" w:rsidRPr="00D25275" w:rsidRDefault="00E52E17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spacing w:after="0" w:line="100" w:lineRule="atLeast"/>
              <w:ind w:left="57" w:right="57" w:firstLine="9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Врачебная амбулатория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pStyle w:val="aff"/>
              <w:spacing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Амбулаторно-поликлиническое подразделение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914156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Ст. Преградная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6816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E17" w:rsidRPr="00D25275" w:rsidRDefault="00E52E17" w:rsidP="008211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bCs/>
                <w:sz w:val="20"/>
                <w:szCs w:val="20"/>
              </w:rPr>
              <w:t>Строительство нового объекта</w:t>
            </w:r>
          </w:p>
        </w:tc>
      </w:tr>
      <w:tr w:rsidR="00E52E17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E52E17" w:rsidRPr="00D25275" w:rsidRDefault="00E52E17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spacing w:after="0" w:line="100" w:lineRule="atLeast"/>
              <w:ind w:left="57" w:right="57" w:firstLine="9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КурджиновскаяУБ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pStyle w:val="aff"/>
              <w:spacing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Участковая больница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914156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Курджиново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3533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E17" w:rsidRPr="00D25275" w:rsidRDefault="00E52E17" w:rsidP="001E1FF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F6550F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F6550F" w:rsidRPr="00D25275" w:rsidRDefault="00F6550F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173D64">
            <w:pPr>
              <w:spacing w:after="0" w:line="100" w:lineRule="atLeast"/>
              <w:ind w:left="57" w:right="57" w:firstLine="9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с. Уруп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8211B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914156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Уруп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1375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50F" w:rsidRPr="00D25275" w:rsidRDefault="00F6550F" w:rsidP="008211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bCs/>
                <w:sz w:val="20"/>
                <w:szCs w:val="20"/>
              </w:rPr>
              <w:t>Строительство нового объекта</w:t>
            </w:r>
          </w:p>
        </w:tc>
      </w:tr>
      <w:tr w:rsidR="00F6550F" w:rsidRPr="00D25275" w:rsidTr="00BB3046">
        <w:trPr>
          <w:trHeight w:val="430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F6550F" w:rsidRPr="00D25275" w:rsidRDefault="00F6550F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173D64">
            <w:pPr>
              <w:spacing w:after="0" w:line="100" w:lineRule="atLeast"/>
              <w:ind w:left="57" w:right="57" w:firstLine="9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а.Большевик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8211B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914156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Большевик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108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50F" w:rsidRPr="00D25275" w:rsidRDefault="00F6550F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F6550F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F6550F" w:rsidRPr="00D25275" w:rsidRDefault="00F6550F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173D64">
            <w:pPr>
              <w:spacing w:after="0" w:line="100" w:lineRule="atLeast"/>
              <w:ind w:left="57" w:right="57" w:firstLine="9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а.Кызыл-Уруп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8211B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914156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а. Кызыл-Уруп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1277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50F" w:rsidRPr="00D25275" w:rsidRDefault="00F6550F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F6550F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F6550F" w:rsidRPr="00D25275" w:rsidRDefault="00F6550F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173D64">
            <w:pPr>
              <w:spacing w:after="0" w:line="100" w:lineRule="atLeast"/>
              <w:ind w:left="57" w:right="57" w:firstLine="9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с.Курджиново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8211B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914156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с. Курджиново, </w:t>
            </w:r>
          </w:p>
          <w:p w:rsidR="00F6550F" w:rsidRPr="00D25275" w:rsidRDefault="00F6550F" w:rsidP="00914156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 Азиатский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1400, </w:t>
            </w:r>
          </w:p>
          <w:p w:rsidR="00F6550F" w:rsidRPr="00D25275" w:rsidRDefault="00F6550F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A63516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50F" w:rsidRPr="00D25275" w:rsidRDefault="00F6550F" w:rsidP="008211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bCs/>
                <w:sz w:val="20"/>
                <w:szCs w:val="20"/>
              </w:rPr>
              <w:t>Строительство нового объекта</w:t>
            </w:r>
          </w:p>
        </w:tc>
      </w:tr>
      <w:tr w:rsidR="00F6550F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F6550F" w:rsidRPr="00D25275" w:rsidRDefault="00F6550F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A63516" w:rsidP="00173D64">
            <w:pPr>
              <w:spacing w:after="0" w:line="100" w:lineRule="atLeast"/>
              <w:ind w:left="57" w:right="57" w:firstLine="9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</w:t>
            </w:r>
            <w:r w:rsidR="00F6550F" w:rsidRPr="00D25275">
              <w:rPr>
                <w:rFonts w:ascii="Times New Roman" w:hAnsi="Times New Roman"/>
                <w:sz w:val="20"/>
                <w:szCs w:val="20"/>
              </w:rPr>
              <w:t xml:space="preserve"> с.Курджиново1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8211B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914156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Курджиново 1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650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50F" w:rsidRPr="00D25275" w:rsidRDefault="00F6550F" w:rsidP="008211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bCs/>
                <w:sz w:val="20"/>
                <w:szCs w:val="20"/>
              </w:rPr>
              <w:t>Строительство нового объекта</w:t>
            </w:r>
          </w:p>
        </w:tc>
      </w:tr>
      <w:tr w:rsidR="00F6550F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F6550F" w:rsidRPr="00D25275" w:rsidRDefault="00F6550F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173D64">
            <w:pPr>
              <w:spacing w:after="0" w:line="100" w:lineRule="atLeast"/>
              <w:ind w:left="57" w:right="57" w:firstLine="9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с. Псемен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8211B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914156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Псемен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821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50F" w:rsidRPr="00D25275" w:rsidRDefault="00F6550F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F6550F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F6550F" w:rsidRPr="00D25275" w:rsidRDefault="00F6550F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173D64">
            <w:pPr>
              <w:spacing w:after="0" w:line="100" w:lineRule="atLeast"/>
              <w:ind w:left="57" w:right="57" w:firstLine="9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с. Предгорное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8211B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914156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с. Предгорное, </w:t>
            </w:r>
          </w:p>
          <w:p w:rsidR="00F6550F" w:rsidRPr="00D25275" w:rsidRDefault="00F6550F" w:rsidP="00914156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Подскальное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440, </w:t>
            </w:r>
          </w:p>
          <w:p w:rsidR="00F6550F" w:rsidRPr="00D25275" w:rsidRDefault="00F6550F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224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50F" w:rsidRPr="00D25275" w:rsidRDefault="00F6550F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F6550F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F6550F" w:rsidRPr="00D25275" w:rsidRDefault="00F6550F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173D64">
            <w:pPr>
              <w:spacing w:after="0" w:line="100" w:lineRule="atLeast"/>
              <w:ind w:left="57" w:right="57" w:firstLine="9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х.Ершов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8211B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Фельдшерско-акушерский </w:t>
            </w: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пункт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914156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lastRenderedPageBreak/>
              <w:t>х. Ершов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134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50F" w:rsidRPr="00D25275" w:rsidRDefault="00F6550F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F6550F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F6550F" w:rsidRPr="00D25275" w:rsidRDefault="00F6550F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173D64">
            <w:pPr>
              <w:spacing w:after="0" w:line="100" w:lineRule="atLeast"/>
              <w:ind w:left="57" w:right="57" w:firstLine="9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с. Рожкао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8211B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914156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с. Рожкао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108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50F" w:rsidRPr="00D25275" w:rsidRDefault="00F6550F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F6550F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F6550F" w:rsidRPr="00D25275" w:rsidRDefault="00F6550F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173D64">
            <w:pPr>
              <w:spacing w:after="0" w:line="100" w:lineRule="atLeast"/>
              <w:ind w:left="57" w:right="57" w:firstLine="9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ФАП п. Пхия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8211B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914156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п. Пхия, </w:t>
            </w:r>
          </w:p>
          <w:p w:rsidR="00F6550F" w:rsidRPr="00D25275" w:rsidRDefault="00F6550F" w:rsidP="00914156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п.Дамхурц, </w:t>
            </w:r>
          </w:p>
          <w:p w:rsidR="00F6550F" w:rsidRPr="00D25275" w:rsidRDefault="00F6550F" w:rsidP="00914156">
            <w:pPr>
              <w:spacing w:after="0" w:line="100" w:lineRule="atLeast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п.Загедан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134, </w:t>
            </w:r>
          </w:p>
          <w:p w:rsidR="00F6550F" w:rsidRPr="00D25275" w:rsidRDefault="00F6550F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 xml:space="preserve">14, </w:t>
            </w:r>
          </w:p>
          <w:p w:rsidR="00F6550F" w:rsidRPr="00D25275" w:rsidRDefault="00F6550F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550F" w:rsidRPr="00D25275" w:rsidRDefault="00F6550F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50F" w:rsidRPr="00D25275" w:rsidRDefault="00F6550F" w:rsidP="00173D64">
            <w:pPr>
              <w:spacing w:after="0" w:line="1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52E17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Республиканское государственное бюджетное учреждение здравоохранения «Хабезская центральная районная больница»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ЦРБ</w:t>
            </w:r>
          </w:p>
          <w:p w:rsidR="00E52E17" w:rsidRPr="00D25275" w:rsidRDefault="00E52E17" w:rsidP="00173D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Поликлиника</w:t>
            </w:r>
          </w:p>
          <w:p w:rsidR="00E52E17" w:rsidRPr="00D25275" w:rsidRDefault="00E52E17" w:rsidP="00173D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Детская консультация</w:t>
            </w:r>
          </w:p>
          <w:p w:rsidR="00E52E17" w:rsidRPr="00D25275" w:rsidRDefault="00E52E17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Женская консультация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Ново-Хумаринский аул. Малый Зеленчук</w:t>
            </w:r>
          </w:p>
          <w:p w:rsidR="00E52E17" w:rsidRPr="00D25275" w:rsidRDefault="00E52E17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Кош-Хабль</w:t>
            </w:r>
          </w:p>
          <w:p w:rsidR="00E52E17" w:rsidRPr="00D25275" w:rsidRDefault="00E52E17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Инжичишхо</w:t>
            </w:r>
          </w:p>
          <w:p w:rsidR="00E52E17" w:rsidRPr="00D25275" w:rsidRDefault="00E52E17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Кызыл-Юрт</w:t>
            </w:r>
          </w:p>
          <w:p w:rsidR="00E52E17" w:rsidRPr="00D25275" w:rsidRDefault="00E52E17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Абазакт</w:t>
            </w:r>
          </w:p>
          <w:p w:rsidR="00E52E17" w:rsidRPr="00D25275" w:rsidRDefault="00E52E17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Бесленей</w:t>
            </w:r>
          </w:p>
          <w:p w:rsidR="00E52E17" w:rsidRPr="00D25275" w:rsidRDefault="00E52E17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Зеюко</w:t>
            </w:r>
          </w:p>
          <w:p w:rsidR="00E52E17" w:rsidRPr="00D25275" w:rsidRDefault="00E52E17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Жако</w:t>
            </w:r>
          </w:p>
          <w:p w:rsidR="00E52E17" w:rsidRPr="00D25275" w:rsidRDefault="00E52E17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Хабез</w:t>
            </w:r>
          </w:p>
          <w:p w:rsidR="00E52E17" w:rsidRPr="00D25275" w:rsidRDefault="00E52E17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Псаучье-Дахе</w:t>
            </w:r>
          </w:p>
          <w:p w:rsidR="00E52E17" w:rsidRPr="00D25275" w:rsidRDefault="00E52E17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 Бавуко</w:t>
            </w:r>
          </w:p>
          <w:p w:rsidR="00E52E17" w:rsidRPr="00D25275" w:rsidRDefault="00E52E17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Али-Бердуковский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30815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610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E17" w:rsidRPr="00D25275" w:rsidRDefault="00784340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52E17" w:rsidRPr="00D25275" w:rsidTr="00F025CD">
        <w:trPr>
          <w:trHeight w:val="161"/>
          <w:jc w:val="center"/>
        </w:trPr>
        <w:tc>
          <w:tcPr>
            <w:tcW w:w="192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E52E17" w:rsidRPr="00D25275" w:rsidRDefault="00E52E17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Бесленеевская участковая больница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Участковая больница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Инжичишхо</w:t>
            </w:r>
          </w:p>
          <w:p w:rsidR="00E52E17" w:rsidRPr="00D25275" w:rsidRDefault="00E52E17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Бесленей</w:t>
            </w:r>
          </w:p>
          <w:p w:rsidR="00E52E17" w:rsidRPr="00D25275" w:rsidRDefault="00E52E17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4703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E17" w:rsidRPr="00D25275" w:rsidRDefault="00784340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52E17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E52E17" w:rsidRPr="00D25275" w:rsidRDefault="00E52E17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Псаучье-Дахская участковая больница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Участковая больница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Кызыл-Юрт</w:t>
            </w:r>
          </w:p>
          <w:p w:rsidR="00E52E17" w:rsidRPr="00D25275" w:rsidRDefault="00E52E17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Абазакт</w:t>
            </w:r>
          </w:p>
          <w:p w:rsidR="00E52E17" w:rsidRPr="00D25275" w:rsidRDefault="00E52E17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Ново-Хумаринский</w:t>
            </w:r>
          </w:p>
          <w:p w:rsidR="00E52E17" w:rsidRPr="00D25275" w:rsidRDefault="00E52E17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 Бавуко</w:t>
            </w:r>
          </w:p>
          <w:p w:rsidR="00E52E17" w:rsidRPr="00D25275" w:rsidRDefault="00E52E17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Псаучье-Дахе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4188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E17" w:rsidRPr="00D25275" w:rsidRDefault="00784340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52E17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E52E17" w:rsidRPr="00D25275" w:rsidRDefault="00E52E17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Али-Бердуковская врачебная амбулатория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Врачебная амбулатория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Али-Бердуковский</w:t>
            </w:r>
          </w:p>
          <w:p w:rsidR="00E52E17" w:rsidRPr="00D25275" w:rsidRDefault="00E52E17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Жако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5492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E17" w:rsidRPr="00D25275" w:rsidRDefault="00784340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52E17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E52E17" w:rsidRPr="00D25275" w:rsidRDefault="00E52E17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Кош-Хабльская врачебная амбулатория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Врачебная амбулатория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Малый Зеленчук</w:t>
            </w:r>
          </w:p>
          <w:p w:rsidR="00E52E17" w:rsidRPr="00D25275" w:rsidRDefault="00E52E17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Кош-Хабль</w:t>
            </w:r>
          </w:p>
          <w:p w:rsidR="00E52E17" w:rsidRPr="00D25275" w:rsidRDefault="00E52E17" w:rsidP="0091415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Зеюко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2804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E17" w:rsidRPr="00D25275" w:rsidRDefault="00784340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52E17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E52E17" w:rsidRPr="00D25275" w:rsidRDefault="00E52E17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Врачебная амбулатория а. Жако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Врачебная амбулатория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91415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Жако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2068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E17" w:rsidRPr="00D25275" w:rsidRDefault="00784340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52E17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E52E17" w:rsidRPr="00D25275" w:rsidRDefault="00E52E17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Фельдшерско-акушерский пункт а. Зеюко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91415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Зеюко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1703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E17" w:rsidRPr="00D25275" w:rsidRDefault="00784340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52E17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E52E17" w:rsidRPr="00D25275" w:rsidRDefault="00E52E17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Фельдшерско-акушерский пункт а. Зеюко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91415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Зеюко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1704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E17" w:rsidRPr="00D25275" w:rsidRDefault="00784340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52E17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E52E17" w:rsidRPr="00D25275" w:rsidRDefault="00E52E17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Фельдшерско-акушерский пункт а. Малый-Зеленчук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91415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Малый Зеленчук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1738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E17" w:rsidRPr="00D25275" w:rsidRDefault="00E52E17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E17" w:rsidRPr="00D25275" w:rsidRDefault="00784340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D415B4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D415B4" w:rsidRPr="00D25275" w:rsidRDefault="00D415B4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15B4" w:rsidRPr="00D25275" w:rsidRDefault="00D415B4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Фельдшерско-акушерский пункт а. Ново-Хумаринский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15B4" w:rsidRPr="00D25275" w:rsidRDefault="00D415B4" w:rsidP="00173D6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15B4" w:rsidRPr="00D25275" w:rsidRDefault="00D415B4" w:rsidP="0091415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Ново-Хумаринский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15B4" w:rsidRPr="00D25275" w:rsidRDefault="00D415B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431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15B4" w:rsidRPr="00D25275" w:rsidRDefault="00D415B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5B4" w:rsidRPr="00D25275" w:rsidRDefault="00D415B4" w:rsidP="008211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bCs/>
                <w:sz w:val="20"/>
                <w:szCs w:val="20"/>
              </w:rPr>
              <w:t>Строительство нового объекта</w:t>
            </w:r>
          </w:p>
        </w:tc>
      </w:tr>
      <w:tr w:rsidR="00D415B4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D415B4" w:rsidRPr="00D25275" w:rsidRDefault="00D415B4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15B4" w:rsidRPr="00D25275" w:rsidRDefault="00D415B4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Фельдшерско-акушерский пункт а. Бавуко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15B4" w:rsidRPr="00D25275" w:rsidRDefault="00D415B4" w:rsidP="00173D6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15B4" w:rsidRPr="00D25275" w:rsidRDefault="00D415B4" w:rsidP="0091415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п. Бавуко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15B4" w:rsidRPr="00D25275" w:rsidRDefault="00D415B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694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15B4" w:rsidRPr="00D25275" w:rsidRDefault="00761D5E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5B4" w:rsidRPr="00D25275" w:rsidRDefault="00761D5E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комплексный капремонт</w:t>
            </w:r>
          </w:p>
        </w:tc>
      </w:tr>
      <w:tr w:rsidR="00D415B4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D415B4" w:rsidRPr="00D25275" w:rsidRDefault="00D415B4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15B4" w:rsidRPr="00D25275" w:rsidRDefault="00D415B4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Фельдшерско-акушерский пункт а. Абазакт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15B4" w:rsidRPr="00D25275" w:rsidRDefault="00D415B4" w:rsidP="00173D6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15B4" w:rsidRPr="00D25275" w:rsidRDefault="00D415B4" w:rsidP="0091415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Абазакт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15B4" w:rsidRPr="00D25275" w:rsidRDefault="00D415B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648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15B4" w:rsidRPr="00D25275" w:rsidRDefault="00D415B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5B4" w:rsidRPr="00D25275" w:rsidRDefault="00784340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D415B4" w:rsidRPr="00D25275" w:rsidTr="00F025CD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</w:tcBorders>
          </w:tcPr>
          <w:p w:rsidR="00D415B4" w:rsidRPr="00D25275" w:rsidRDefault="00D415B4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15B4" w:rsidRPr="00D25275" w:rsidRDefault="00D415B4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Фельдшерско-акушерский пункт а. Кызыл-Юрт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15B4" w:rsidRPr="00D25275" w:rsidRDefault="00D415B4" w:rsidP="00173D6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15B4" w:rsidRPr="00D25275" w:rsidRDefault="00D415B4" w:rsidP="0091415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Кызыл-Юрт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15B4" w:rsidRPr="00D25275" w:rsidRDefault="00D415B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434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15B4" w:rsidRPr="00D25275" w:rsidRDefault="00D415B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5B4" w:rsidRPr="00D25275" w:rsidRDefault="00D415B4" w:rsidP="008211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bCs/>
                <w:sz w:val="20"/>
                <w:szCs w:val="20"/>
              </w:rPr>
              <w:t>Строительство нового объекта</w:t>
            </w:r>
          </w:p>
        </w:tc>
      </w:tr>
      <w:tr w:rsidR="00D415B4" w:rsidRPr="00D25275" w:rsidTr="00E72F70">
        <w:trPr>
          <w:trHeight w:val="161"/>
          <w:jc w:val="center"/>
        </w:trPr>
        <w:tc>
          <w:tcPr>
            <w:tcW w:w="192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D415B4" w:rsidRPr="00D25275" w:rsidRDefault="00D415B4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2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415B4" w:rsidRPr="00D25275" w:rsidRDefault="00D415B4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Фельдшерско-акушерский пункт а. Инжичишхо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15B4" w:rsidRPr="00D25275" w:rsidRDefault="00D415B4" w:rsidP="00173D6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Фельдшерско-акушерский пункт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15B4" w:rsidRPr="00D25275" w:rsidRDefault="00D415B4" w:rsidP="0091415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аул. Инжичишхо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15B4" w:rsidRPr="00D25275" w:rsidRDefault="00D415B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color w:val="000000"/>
                <w:sz w:val="20"/>
                <w:szCs w:val="20"/>
              </w:rPr>
              <w:t>1193</w:t>
            </w: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15B4" w:rsidRPr="00D25275" w:rsidRDefault="00D415B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5B4" w:rsidRPr="00D25275" w:rsidRDefault="00784340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52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D415B4" w:rsidRPr="00D25275" w:rsidTr="00E72F70">
        <w:trPr>
          <w:trHeight w:val="161"/>
          <w:jc w:val="center"/>
        </w:trPr>
        <w:tc>
          <w:tcPr>
            <w:tcW w:w="19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415B4" w:rsidRPr="00D25275" w:rsidRDefault="00D415B4" w:rsidP="00173D64">
            <w:pPr>
              <w:snapToGrid w:val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415B4" w:rsidRPr="00D25275" w:rsidRDefault="00D415B4" w:rsidP="00173D6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15B4" w:rsidRPr="00D25275" w:rsidRDefault="00D415B4" w:rsidP="00173D6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15B4" w:rsidRPr="00D25275" w:rsidRDefault="00D415B4" w:rsidP="00173D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15B4" w:rsidRPr="00D25275" w:rsidRDefault="00D415B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15B4" w:rsidRPr="00D25275" w:rsidRDefault="00D415B4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5B4" w:rsidRPr="00D25275" w:rsidRDefault="00D415B4" w:rsidP="00173D6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C0DAC" w:rsidRPr="00D25275" w:rsidRDefault="003C0DAC" w:rsidP="003C0DA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3C0DAC" w:rsidRPr="00D25275" w:rsidRDefault="003C0DAC" w:rsidP="003C0DAC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</w:p>
    <w:p w:rsidR="003C0DAC" w:rsidRPr="00D25275" w:rsidRDefault="003C0DAC" w:rsidP="003C0DAC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</w:p>
    <w:p w:rsidR="003C0DAC" w:rsidRPr="00D25275" w:rsidRDefault="003C0DAC" w:rsidP="003C0DA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25275">
        <w:rPr>
          <w:rFonts w:ascii="Times New Roman" w:hAnsi="Times New Roman"/>
          <w:noProof/>
          <w:sz w:val="28"/>
          <w:szCs w:val="28"/>
        </w:rPr>
        <w:t>Таблица 4</w:t>
      </w:r>
    </w:p>
    <w:p w:rsidR="003C0DAC" w:rsidRPr="00D25275" w:rsidRDefault="003C0DAC" w:rsidP="003C0D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25275">
        <w:rPr>
          <w:rFonts w:ascii="Times New Roman" w:hAnsi="Times New Roman"/>
          <w:sz w:val="28"/>
          <w:szCs w:val="28"/>
        </w:rPr>
        <w:t>Населенные пункты с численностью населения более 100 человек, расположенные вне зоны доступности медицинских организаций, оказывающих ПМСП, по состоянию к 2024 году</w:t>
      </w:r>
    </w:p>
    <w:p w:rsidR="003C0DAC" w:rsidRPr="00D25275" w:rsidRDefault="003C0DAC" w:rsidP="003C0DA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tbl>
      <w:tblPr>
        <w:tblW w:w="121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731"/>
        <w:gridCol w:w="1933"/>
        <w:gridCol w:w="1700"/>
        <w:gridCol w:w="3530"/>
        <w:gridCol w:w="2403"/>
        <w:gridCol w:w="1839"/>
      </w:tblGrid>
      <w:tr w:rsidR="003C0DAC" w:rsidRPr="00D25275">
        <w:trPr>
          <w:trHeight w:val="753"/>
          <w:jc w:val="center"/>
        </w:trPr>
        <w:tc>
          <w:tcPr>
            <w:tcW w:w="731" w:type="dxa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275">
              <w:rPr>
                <w:rFonts w:ascii="Times New Roman" w:hAnsi="Times New Roman"/>
                <w:b/>
                <w:bCs/>
                <w:sz w:val="24"/>
                <w:szCs w:val="24"/>
              </w:rPr>
              <w:t>№ на карте</w:t>
            </w:r>
          </w:p>
        </w:tc>
        <w:tc>
          <w:tcPr>
            <w:tcW w:w="1933" w:type="dxa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275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НП</w:t>
            </w:r>
          </w:p>
        </w:tc>
        <w:tc>
          <w:tcPr>
            <w:tcW w:w="1700" w:type="dxa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275">
              <w:rPr>
                <w:rFonts w:ascii="Times New Roman" w:hAnsi="Times New Roman"/>
                <w:b/>
                <w:bCs/>
                <w:sz w:val="24"/>
                <w:szCs w:val="24"/>
              </w:rPr>
              <w:t>Численность населения</w:t>
            </w:r>
          </w:p>
        </w:tc>
        <w:tc>
          <w:tcPr>
            <w:tcW w:w="3530" w:type="dxa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275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ближайшей МО и структурного подразделения, оказывающей ПМСП</w:t>
            </w:r>
          </w:p>
        </w:tc>
        <w:tc>
          <w:tcPr>
            <w:tcW w:w="2403" w:type="dxa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275">
              <w:rPr>
                <w:rFonts w:ascii="Times New Roman" w:hAnsi="Times New Roman"/>
                <w:b/>
                <w:bCs/>
                <w:sz w:val="24"/>
                <w:szCs w:val="24"/>
              </w:rPr>
              <w:t>Расстояние до МО по дорогам общего пользования (км)</w:t>
            </w:r>
          </w:p>
        </w:tc>
        <w:tc>
          <w:tcPr>
            <w:tcW w:w="1839" w:type="dxa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275">
              <w:rPr>
                <w:rFonts w:ascii="Times New Roman" w:hAnsi="Times New Roman"/>
                <w:b/>
                <w:bCs/>
                <w:sz w:val="24"/>
                <w:szCs w:val="24"/>
              </w:rPr>
              <w:t>Причина не обеспечения доступности</w:t>
            </w:r>
          </w:p>
        </w:tc>
      </w:tr>
      <w:tr w:rsidR="003C0DAC" w:rsidRPr="00D25275">
        <w:trPr>
          <w:jc w:val="center"/>
        </w:trPr>
        <w:tc>
          <w:tcPr>
            <w:tcW w:w="73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2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33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27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0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27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530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27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03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27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39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27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C0DAC" w:rsidRPr="00D25275">
        <w:trPr>
          <w:jc w:val="center"/>
        </w:trPr>
        <w:tc>
          <w:tcPr>
            <w:tcW w:w="73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27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33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27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0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27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530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27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03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27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39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27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C0DAC" w:rsidRPr="00D25275">
        <w:trPr>
          <w:jc w:val="center"/>
        </w:trPr>
        <w:tc>
          <w:tcPr>
            <w:tcW w:w="73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27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33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27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0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27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530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27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03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27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39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0DAC" w:rsidRPr="00D25275" w:rsidRDefault="003C0DAC" w:rsidP="00173D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527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3C0DAC" w:rsidRPr="00D25275" w:rsidRDefault="003C0DAC" w:rsidP="003C0DAC"/>
    <w:p w:rsidR="00C1484A" w:rsidRPr="00D25275" w:rsidRDefault="00C1484A" w:rsidP="003C0DAC"/>
    <w:p w:rsidR="00102330" w:rsidRPr="00D25275" w:rsidRDefault="00102330" w:rsidP="003C0DAC"/>
    <w:p w:rsidR="00102330" w:rsidRDefault="00102330" w:rsidP="003C0DAC"/>
    <w:p w:rsidR="00924E91" w:rsidRDefault="00924E91" w:rsidP="003C0DAC"/>
    <w:p w:rsidR="00924E91" w:rsidRPr="00D25275" w:rsidRDefault="00924E91" w:rsidP="003C0DAC"/>
    <w:p w:rsidR="00C1484A" w:rsidRPr="00D25275" w:rsidRDefault="00C1484A" w:rsidP="00C1484A">
      <w:pPr>
        <w:jc w:val="center"/>
        <w:rPr>
          <w:rFonts w:ascii="Times New Roman" w:hAnsi="Times New Roman"/>
          <w:sz w:val="28"/>
          <w:szCs w:val="28"/>
        </w:rPr>
      </w:pPr>
      <w:r w:rsidRPr="00D25275">
        <w:rPr>
          <w:rFonts w:ascii="Times New Roman" w:hAnsi="Times New Roman"/>
          <w:sz w:val="28"/>
          <w:szCs w:val="28"/>
        </w:rPr>
        <w:lastRenderedPageBreak/>
        <w:t>Анализ транспортной инфраструктуры</w:t>
      </w:r>
    </w:p>
    <w:p w:rsidR="00C1484A" w:rsidRPr="00D25275" w:rsidRDefault="00C1484A" w:rsidP="00C1484A">
      <w:pPr>
        <w:pBdr>
          <w:bottom w:val="single" w:sz="6" w:space="31" w:color="FFFFFF"/>
        </w:pBd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D25275">
        <w:rPr>
          <w:rFonts w:ascii="Times New Roman" w:hAnsi="Times New Roman"/>
          <w:bCs/>
          <w:iCs/>
          <w:sz w:val="28"/>
          <w:szCs w:val="28"/>
          <w:lang w:eastAsia="ru-RU"/>
        </w:rPr>
        <w:t>Проведен анализ транспортной инфраструктуры Карачаево-Черкесской Республики. Все медицинские объекты региона находятся в шаговой доступности от прилегающих   маршрутов общественного транспорта.</w:t>
      </w:r>
    </w:p>
    <w:p w:rsidR="00C1484A" w:rsidRPr="00D25275" w:rsidRDefault="00C1484A" w:rsidP="00C1484A">
      <w:pPr>
        <w:pBdr>
          <w:bottom w:val="single" w:sz="6" w:space="31" w:color="FFFFFF"/>
        </w:pBdr>
        <w:spacing w:after="0" w:line="240" w:lineRule="auto"/>
        <w:ind w:firstLine="720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25275">
        <w:rPr>
          <w:rFonts w:ascii="Times New Roman" w:hAnsi="Times New Roman"/>
          <w:color w:val="333333"/>
          <w:sz w:val="28"/>
          <w:szCs w:val="28"/>
          <w:lang w:eastAsia="ru-RU"/>
        </w:rPr>
        <w:t>В настоящее время перевозку пассажиро</w:t>
      </w:r>
      <w:r w:rsidRPr="00D25275">
        <w:rPr>
          <w:color w:val="333333"/>
          <w:sz w:val="28"/>
          <w:szCs w:val="28"/>
        </w:rPr>
        <w:t xml:space="preserve">в </w:t>
      </w:r>
      <w:r w:rsidRPr="00D25275">
        <w:rPr>
          <w:rFonts w:ascii="Times New Roman" w:hAnsi="Times New Roman"/>
          <w:color w:val="333333"/>
          <w:sz w:val="28"/>
          <w:szCs w:val="28"/>
          <w:lang w:eastAsia="ru-RU"/>
        </w:rPr>
        <w:t>автомобильнымтранспортом  осуществляют 86 юридических лиц и индивидуальных предпринимателей предприятий, в том числе:</w:t>
      </w:r>
    </w:p>
    <w:p w:rsidR="00C1484A" w:rsidRPr="00D25275" w:rsidRDefault="00C1484A" w:rsidP="00C1484A">
      <w:pPr>
        <w:pBdr>
          <w:bottom w:val="single" w:sz="6" w:space="31" w:color="FFFFFF"/>
        </w:pBd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D2527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-2 муниципальной собственности (МУП ЧГ ПАТП-№1, Троллейбусное    управление);</w:t>
      </w:r>
    </w:p>
    <w:p w:rsidR="00C1484A" w:rsidRPr="00D25275" w:rsidRDefault="00C1484A" w:rsidP="00C1484A">
      <w:pPr>
        <w:pBdr>
          <w:bottom w:val="single" w:sz="6" w:space="31" w:color="FFFFFF"/>
        </w:pBd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D25275">
        <w:rPr>
          <w:rFonts w:ascii="Times New Roman" w:hAnsi="Times New Roman"/>
          <w:color w:val="333333"/>
          <w:sz w:val="28"/>
          <w:szCs w:val="28"/>
          <w:lang w:eastAsia="ru-RU"/>
        </w:rPr>
        <w:t> - 1  республиканской собственности (РГУП Малокарачаевское АТП);</w:t>
      </w:r>
    </w:p>
    <w:p w:rsidR="00C1484A" w:rsidRPr="00D25275" w:rsidRDefault="00C1484A" w:rsidP="00C1484A">
      <w:pPr>
        <w:pBdr>
          <w:bottom w:val="single" w:sz="6" w:space="31" w:color="FFFFFF"/>
        </w:pBd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D2527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-11 иные виды собственности (ЗАО, ОАО, ООО,);</w:t>
      </w:r>
      <w:r w:rsidRPr="00D25275">
        <w:rPr>
          <w:rFonts w:ascii="Times New Roman" w:hAnsi="Times New Roman"/>
          <w:color w:val="333333"/>
          <w:sz w:val="28"/>
          <w:szCs w:val="28"/>
          <w:lang w:eastAsia="ru-RU"/>
        </w:rPr>
        <w:br/>
        <w:t xml:space="preserve"> -76 индивидуальные предприниматели.          </w:t>
      </w:r>
    </w:p>
    <w:p w:rsidR="00C1484A" w:rsidRPr="00D25275" w:rsidRDefault="00C1484A" w:rsidP="00C1484A">
      <w:pPr>
        <w:pBdr>
          <w:bottom w:val="single" w:sz="6" w:space="31" w:color="FFFFFF"/>
        </w:pBd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D25275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          Предприятиями транспорта общего пользования обслуживаются 86 регулярных автобусных маршрутов междугородного межреспубликанского сообщения. Подвижной пассажирский транспорт составляет 286 ед.</w:t>
      </w:r>
    </w:p>
    <w:p w:rsidR="00C1484A" w:rsidRPr="00D25275" w:rsidRDefault="00C1484A" w:rsidP="00C148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5275">
        <w:rPr>
          <w:rFonts w:ascii="Times New Roman" w:eastAsia="Times New Roman" w:hAnsi="Times New Roman"/>
          <w:sz w:val="28"/>
          <w:szCs w:val="28"/>
          <w:lang w:eastAsia="ru-RU"/>
        </w:rPr>
        <w:t>Реестр автобусных маршрутов пригородного</w:t>
      </w:r>
    </w:p>
    <w:p w:rsidR="00C1484A" w:rsidRPr="00D25275" w:rsidRDefault="00C1484A" w:rsidP="00C148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5275">
        <w:rPr>
          <w:rFonts w:ascii="Times New Roman" w:eastAsia="Times New Roman" w:hAnsi="Times New Roman"/>
          <w:sz w:val="28"/>
          <w:szCs w:val="28"/>
          <w:lang w:eastAsia="ru-RU"/>
        </w:rPr>
        <w:t>и межмуниципального сообщения.</w:t>
      </w:r>
    </w:p>
    <w:p w:rsidR="00C1484A" w:rsidRPr="00D25275" w:rsidRDefault="00C1484A" w:rsidP="00C14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tbl>
      <w:tblPr>
        <w:tblW w:w="14885" w:type="dxa"/>
        <w:tblCellSpacing w:w="0" w:type="dxa"/>
        <w:tblInd w:w="-26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7"/>
        <w:gridCol w:w="512"/>
        <w:gridCol w:w="909"/>
        <w:gridCol w:w="1421"/>
        <w:gridCol w:w="1705"/>
        <w:gridCol w:w="839"/>
        <w:gridCol w:w="992"/>
        <w:gridCol w:w="1984"/>
        <w:gridCol w:w="1560"/>
        <w:gridCol w:w="1275"/>
        <w:gridCol w:w="1134"/>
        <w:gridCol w:w="2127"/>
      </w:tblGrid>
      <w:tr w:rsidR="00C1484A" w:rsidRPr="00D25275" w:rsidTr="00525FAA">
        <w:trPr>
          <w:trHeight w:val="161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  <w:t>рег.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  <w:t>№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  <w:t>№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  <w:t>маршрута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  <w:t>Наименование маршрута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  <w:t xml:space="preserve">Промежуточные остановочные пункты 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Улицы, автомобильные дороги по которым проходит маршрут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  <w:t>Протяженность маршрута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  <w:t>(км)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  <w:t>Порядок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  <w:t>посадки и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  <w:t>высадки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  <w:t>пассажиров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  <w:t>Видрегулярныхперевозок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  <w:t>Вид, класс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  <w:t>транс-го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  <w:t>средств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  <w:t>а и макс.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  <w:t>кол-во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  <w:t>транс-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  <w:t>ых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  <w:t>средств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  <w:t>Экологический класс не ниже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  <w:t>Дата начала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  <w:t>осуществления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  <w:t>регулярных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  <w:t>перевозок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ru-RU"/>
              </w:rPr>
              <w:t>Перевозчик (наименование, место нахождения юридического лица, ФИО индивидуального предпринимателя)</w:t>
            </w:r>
          </w:p>
        </w:tc>
      </w:tr>
      <w:tr w:rsidR="00C1484A" w:rsidRPr="00D25275" w:rsidTr="00525FAA">
        <w:trPr>
          <w:trHeight w:val="805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101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/>
              <w:jc w:val="both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hAnsi="Times New Roman"/>
                <w:sz w:val="14"/>
                <w:szCs w:val="14"/>
              </w:rPr>
              <w:t>Зеленчукская - Карачаевск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ст.Зеленчукская, ст. Кардоникская, а. Кумыш, п. Орджоникидзевский, г.Карачаевск 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Гагарина, ул. Красная, а/д  Черкесск-Домбай,                 ул. М. Батчаева,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Шоссейная,  ул. Баскаева, ул. Ленина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ОАО «Зеленчукавтотранс»,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369140, КЧР, Зеленчукский район, ст. Зеленчукская, ул. Ленина, 45</w:t>
            </w:r>
          </w:p>
        </w:tc>
      </w:tr>
      <w:tr w:rsidR="00C1484A" w:rsidRPr="00D25275" w:rsidTr="00525FAA">
        <w:trPr>
          <w:trHeight w:val="161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№102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Черкесск-Пригородный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г.Черкесск, а. Пригородный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Магазинная, ул. Лаара, ул. Зеленая,                              ул. Балахонова,                          ул. Октябрьская,                        ул. Кавказская,                        ул. Подгорная, ул. Первая Подгорная, а/д Черкесск-Пригородный-Ильичевский,                            ул. Центральная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ЗАО «Апсны»,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369000, КЧР, г. Черкесск, ул. Кавказская, 92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C1484A" w:rsidRPr="00D25275" w:rsidTr="00525FAA">
        <w:trPr>
          <w:trHeight w:val="161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103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Черкесск-Привольный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г.Черкесск, с. Знаменское, с. Николаевское, с. Привольное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Магазинная, ул. Лаара, ул. Зеленая,                               ул. Балахонова,                           ул. Октябрьская.                          ул. Ставропольская,                    ул. Фрунзе, ул. Доватора, ул. Октябрьская, пр-кт Ленина. А155 а/д Черкесск-Домбай с. Николаевское ул. Мира, ул. Центральная, с. Привольное                      ул. Космонавтов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ЗАО «Апсны»,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369000, КЧР, г. Черкесск, ул. Кавказская, 92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Кобаев Р.А.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369317, КЧР, Усть-Джегутинский район, а. Новая Джегута,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Карачаевская, д. 142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C1484A" w:rsidRPr="00D25275" w:rsidTr="00525FAA">
        <w:trPr>
          <w:trHeight w:val="1309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520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Учкекен-Карачаевск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с. Учкекен, с. Первомайское, с. Терезе, с. Кызыл-Покун, с. Красный Восток, с. Эльтаркач, с. Новая Джегута, г. Усть-Джегута, с. Важное, а. Сары-Тюз, а. Кумыш, п. Орджоникидзевский, г.Карачаевск    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Ленина, а/д Пятигорск-Карачаевск, а/д Усть-Джегута-Терезе,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а/д Черкесск-Домбай, Курортная, ул. Каракетова,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М. Батчаева,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Шоссейная,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Баскаева, ул. Ленина 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103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2, 3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КЧ РГУП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«Малокарачаевское АТП»,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369380, Малокарачаевский район, с. Учкекен, ул. Ленина, 3 В</w:t>
            </w:r>
          </w:p>
        </w:tc>
      </w:tr>
      <w:tr w:rsidR="00C1484A" w:rsidRPr="00D25275" w:rsidTr="00525FAA">
        <w:trPr>
          <w:trHeight w:val="161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 5.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514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Черкесск-Курджиново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г.Черкесск, г.Усть-Джегута, с. Важное,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ст. Красногорская,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а. Сары-Тюз,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а. Кумыш, ст. Кардоникская,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ст.Зеленчукская, ст. Преградная, с. Псемен, п. Курджиново 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Привокзальная,                     ул. Балахонова,                          ул. Октябрьская,                          ул. Ставропольская,                    ул. Фрунзе, ул. Доватора, ул. Октябрьская,                     ул. Ленина, а/д Черкесск-Домбай, ул. Курортная,               ул. Каракетова,                         ул. Трактовая, ул. Красная, ул. Гагарина, а/д Майкоп-Карачаевск, ул. Асканова, ул. Набережная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145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ЗАО «Апсны»,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369000, КЧР, г. Черкесск, ул. Кавказская, 92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C1484A" w:rsidRPr="00D25275" w:rsidTr="00525FAA">
        <w:trPr>
          <w:trHeight w:val="161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6.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504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Черкесск-Карачаевск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ч/з Хумару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г.Черкесск, г.Усть-Джегута, с. Важное,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ст. Красногорская,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а. Сары-Тюз,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а. Хумара,  п. Орджоникидзевский, г.Карачаевск    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Привокзальная,                     ул. Балахонова,                           ул. Октябрьская,                       ул. Ставропольская,                  ул. Фрунзе, ул. Доватора, ул. Октябрьская,                   ул. Ленина, а/д Черкесск-Домбай, ул. Курортная,               ул. Каракетова,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а/д Карачаевск-Сары-Тюз,               ул. Шоссейная,                     ул. Баскаева, ул. Ленина, ул. Магомедова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69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ЗАО «Апсны»,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369000, КЧР, г. Черкесск, ул. Кавказская, 92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C1484A" w:rsidRPr="00D25275" w:rsidTr="00525FAA">
        <w:trPr>
          <w:trHeight w:val="161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7.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515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Черкесск-Зеленчукская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г.Черкесск, г.Усть-Джегута, с. Важное,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ст. Красногорская,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а. Сары-Тюз,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а. Кумыш, ст. Кардоникская,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ст.Зеленчукская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Привокзальная,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Балахонова,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Октябрьская,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Ставропольская,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Фрунзе, ул. Доватора, ул. Октябрьская,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Ленина, а/д Черкесск-Домбай, ул. Курортная,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Каракетова,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Трактовая, ул. Красная,            ул. Гагарина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71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ЗАО «Апсны»,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369000, КЧР, г. Черкесск, ул. Кавказская, 92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ООО «Транс-сервис»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3693000, КЧР, г.Усть-Джегута, ул. Курортная 371</w:t>
            </w:r>
          </w:p>
        </w:tc>
      </w:tr>
      <w:tr w:rsidR="00C1484A" w:rsidRPr="00D25275" w:rsidTr="00525FAA">
        <w:trPr>
          <w:trHeight w:val="161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8.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516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Черкесск-Теберда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г.Черкесск, г.Усть-Джегута, с. Важное,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ст. Красногорская,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а. Сары-Тюз,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а. Кумыш, п. Орджоникидзевский, г.Карачаевск, а. Новая Теберда, а. Нижняя Теберда, а. Верхняя Теберда, г. Теберда    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Привокзальная,                       ул. Балахонова,                           ул. Октябрьская,                          ул. Ставропольская,                     ул. Фрунзе, ул. Доватора, ул. Октябрьская,                        ул. Ленина, а/д Черкесск-Домбай, ул. Курортная,                ул. Каракетова,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Трактовая, ул. М. Батчаева, ул. Шоссейная,                         ул. Баскаева, ул. Ленина, а/д Черкесск-Домбай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108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ЗАО «Апсны»,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369000, КЧР, г. Черкесск, ул. Кавказская, 92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Дотдаев А.И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. 369300, КЧР, г. Усть-Джегута,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Лермонтова, 14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ОАО «Такси»,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369005, КЧР, г.Черкесск, ул. Подгорная, 47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Черкасов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С.А.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369000, КЧР, г.Черкесск,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Лободина, д. 82 кв. 28</w:t>
            </w:r>
          </w:p>
        </w:tc>
      </w:tr>
      <w:tr w:rsidR="00C1484A" w:rsidRPr="00D25275" w:rsidTr="00525FAA">
        <w:trPr>
          <w:trHeight w:val="161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9.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106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Черкесск-Койдан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г.Черкесск, с. Знаменское, с. Николаевское, а. Койдан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Магазинная, ул. Лара, ул. Зеленная,                               ул. Балахонова,                             ул. Октябрьская,                          ул. Ставропольская,                     ул. Фрунзе, ул. Доватора, 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lastRenderedPageBreak/>
              <w:t>ул. Октябрьская,                      ул. Ленина, а/д Черкесск-Домбай, ул. Мира,                    ул. Центральная, а/д Черкесск-Домбай подъезд к а. Койдан, ул. Дружба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lastRenderedPageBreak/>
              <w:t>25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ЗАО «Апсны»,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369000, КЧР, г. Черкесск, ул. Кавказская, 92</w:t>
            </w:r>
          </w:p>
        </w:tc>
      </w:tr>
      <w:tr w:rsidR="00C1484A" w:rsidRPr="00D25275" w:rsidTr="00525FAA">
        <w:trPr>
          <w:trHeight w:val="161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lastRenderedPageBreak/>
              <w:t>10.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521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Черкесск-Тапанта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г.Черкесск, а. Адыге-Хабль, а. Апсуа, с. Спарта, а. Эрсакон, а. Ново-Кувинск, а. Грушка, а. Абаза-Хабль, а. Тапанта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Привокзальная,                     ул. Балахонова,                          ул. Октябрьская,                         ул. Ставропольская,                   ул. Школьная,                             ул. Первомайская,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а/д Ураковская-Эрсакон,                 ул. Первомайская,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Ленина, а/д Новокувинск-Абаза-Хабль, ул. Мира, а/д Грушка-Тапанта, ул. Гагарина,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Первомайская,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Ворошилова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ЗАО «Апсны»,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369000, КЧР, г. Черкесск, ул. Кавказская, 92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ОАО «Такси»,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369005, КЧР, г.Черкесск, ул. Подгорная, 47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C1484A" w:rsidRPr="00D25275" w:rsidTr="00525FAA">
        <w:trPr>
          <w:trHeight w:val="161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11.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№ 111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Черкесск-Псыж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г.Черкесск, с. Псыж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ул. Кавказская, ул. Ленина, ул. Ставропольская,                  а/д Подъезд к г. Черкесску от Р217 Кавказ,                       ул. Кунижева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9,7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Автобусный, 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7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color w:val="000000"/>
                <w:sz w:val="14"/>
                <w:szCs w:val="14"/>
                <w:lang w:eastAsia="ru-RU"/>
              </w:rPr>
              <w:t>МУП ПАТП №1</w:t>
            </w: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, 369000, КЧР, г.Черкесск, ул. Кавказская, 60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C1484A" w:rsidRPr="00D25275" w:rsidTr="00525FAA">
        <w:trPr>
          <w:trHeight w:val="161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12.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107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Черкесск-Красногорская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г.Черкесск, г.Усть-Джегута, с. Важное,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ст. Красногорская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Магазинная, ул. Лара, ул. Зеленная,                              ул. Балахонова,                         ул. Октябрьская,                      ул. Ставропольская,                   ул. Фрунзе, ул. Доватора, ул. Октябрьская,                  ул. Ленина, а/д Черкесск-Домбай, ул. Курортная,           ул. Каракетова,                        ул. Трактовая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ЗАО «Апсны»,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369000, КЧР, г. Черкесск, ул. Кавказская, 92</w:t>
            </w:r>
          </w:p>
        </w:tc>
      </w:tr>
      <w:tr w:rsidR="00C1484A" w:rsidRPr="00D25275" w:rsidTr="00525FAA">
        <w:trPr>
          <w:trHeight w:val="161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13.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119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Черкесск-Тепличный 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г.Черкесск, г.Усть-Джегута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Магазинная, ул. Лара, ул. Зеленная,                         ул. Балахонова,                      ул. Октябрьская,                    ул. Космонавтов,                      ул. Ленина, а/д Черкесск-Домбай подъезд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к а. Кубина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ЗАО «Апсны»,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369000, КЧР, г. Черкесск, ул. Кавказская, 92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Лепшоков А-А.А .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369300 КЧР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г.Усть-Джегута 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ул.Фестивальная 10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ОАО «Автоколонна 1719»,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369300, КЧР, г. Усть-Джегута, ул. Курортная, 250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ООО «Транс-сервис»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3693000, КЧР, г.Усть-Джегута, ул. Курортная 371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ОАО «Такси»,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369005, КЧР, г.Черкесск, ул. Подгорная, 47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Ревякина Е.А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369000 КЧР гЧеркесск ул.Полевая 33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Айбазов А.Э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.,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369377, КЧР,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а. Новая Джегута, ул. Советская, 105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Гостохов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И.А.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369340, КЧР, г. Черкесск,                      ул. Советская, 193 кв.11             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Шаханов М.Т.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369330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КЧР Прикубанский р-н с.Знаменское ул.Мира 76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Болуров Т.К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369300 КЧР г.Усть –Джегута ул.Совхозная 26</w:t>
            </w:r>
          </w:p>
        </w:tc>
      </w:tr>
      <w:tr w:rsidR="00C1484A" w:rsidRPr="00D25275" w:rsidTr="00525FAA">
        <w:trPr>
          <w:trHeight w:val="161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14.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104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Черкесск-Таллык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г.Черкесск, с. Светлое, с.Счастливое, х .Холоднородниковский, а. Таллык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Магазинная, ул. Лара, ул. Зеленная,                            ул. Балахонова,                         ул. Октябрьская,                       ул. Ставропольская,                  ул. Фрунзе, ул. Доватора, ул. Байчорова,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а/д Черкесск-Бекешевская,           ул. Советская, ул. Мирная, ул. Луговая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ЗАО «Апсны»,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369000, КЧР, г. Черкесск, ул. Кавказская, 92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Айбазов А.Э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.,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369377, КЧР, а. Новая Джегута, ул. Советская, 105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Умаров А.М.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Адрес: 369102, КЧР, Прикубанский район, с. Чапаевское, ул. Молодежная, д. 148                           </w:t>
            </w:r>
          </w:p>
        </w:tc>
      </w:tr>
      <w:tr w:rsidR="00C1484A" w:rsidRPr="00D25275" w:rsidTr="00525FAA">
        <w:trPr>
          <w:trHeight w:val="1289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118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Инжич-Чукун-Черкесск-Инжич-Чукун Хабез-Черкесск-Жако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а. Инжич-Чукун,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а. Эльбурган, а. Кош-Хабль, а. Бавуко,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г.Черкесск, а. Бавуко, а. Кош-Хабль,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а. Зеюко, а. Хабез,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а. Жако  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Ленина, ул. Хабекова, ул. Ставропольская,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Октябрьская,                    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Балахонова,                       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Зеленая, ул. Лаара,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Магазинная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Шебзухов В.Г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369128, КЧР, Хабезский район, а. Жако, ул. Шебзухова Р., 12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C1484A" w:rsidRPr="00D25275" w:rsidTr="00525FAA">
        <w:trPr>
          <w:trHeight w:val="161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16.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№ 143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Черкесск-Эркен-Шахар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г.Черкесск, а. Адыге-Хабль, а. Эркен-Шахар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Магазинная,                       ул. Гутякулова,                         ул. Демиденко,                   ул. Школьная,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Первомайская,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Некрасова, ул. Элеваторный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color w:val="000000"/>
                <w:sz w:val="14"/>
                <w:szCs w:val="14"/>
                <w:lang w:eastAsia="ru-RU"/>
              </w:rPr>
              <w:t>ИП Тешелеев Д.А.</w:t>
            </w: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КЧР 369102 КЧР Прикубанский р-н с.Чапаевское ул.Центральная 136 кв.красногорская 3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ОАО «Такси»,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369005, КЧР, г.Черкесск, ул. Подгорная, 47</w:t>
            </w:r>
          </w:p>
        </w:tc>
      </w:tr>
      <w:tr w:rsidR="00C1484A" w:rsidRPr="00D25275" w:rsidTr="00525FAA">
        <w:trPr>
          <w:trHeight w:val="161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17.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№109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Черкесск-Икон-Халк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г.Черкесск, а. Адыге-Хабль, а. Адиль-Халк, а. Икон-Халк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Магазинная,                         ул. Демиденко,                          ул. Школьная,                         ул. Первомайская,                      ул. Джелябиева, ул. Ленина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ЗАО «Апсны»,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369000, КЧР, г. Черкесск, ул. Кавказская, 92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ДжантемировА.М.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369358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КЧР Ногайский р-н а.Адиль-Халк ул.Джелябиева 44</w:t>
            </w:r>
          </w:p>
        </w:tc>
      </w:tr>
      <w:tr w:rsidR="00C1484A" w:rsidRPr="00D25275" w:rsidTr="00525FAA">
        <w:trPr>
          <w:trHeight w:val="161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18.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№524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Черкесск-Исправная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г.Черкесск, а. Бавуко, а. Псауче-Дахе, а. Бесленей, а Инжи-Чишхо, а. Фроловский, ст. Исправная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Привокзальная,                   ул. Балахонова,                     ул. Октябрьская,                        ул. Ставропольская,                  а/д Черкесск-Исправная-Сторожевая, ул. Хабекова, ул. Карташова,                           ул. Гутякулова,                     ул. Станислава Дерева,                  ул. Шоссейная, ул. Казачья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57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ЗАО «Апсны»,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369000, КЧР, г. Черкесск, ул. Кавказская, 92</w:t>
            </w:r>
          </w:p>
        </w:tc>
      </w:tr>
      <w:tr w:rsidR="00C1484A" w:rsidRPr="00D25275" w:rsidTr="00525FAA">
        <w:trPr>
          <w:trHeight w:val="161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19.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519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Учкекен-Черкесск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с. Учкекен, с. Первомайское, с. Терезе, с. Кызыл-Покун, с. Красный Восток, с. Эльтаркач, с. Новая Джегута, г. Усть-Джегута, г. Черкесск 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Ленина, а/д Пятигорск-Карачаевск, а/д Усть-Джегута-Терезе, а/д Черкесск-Домбай,                        ул. Курортная,                              ул. Октябрьская,                        ул. Фрунзе,                              ул. Ставропольская, Октябрьская,                              ул. Балахонова,                           ул. Привокзальная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2, 3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КЧ РГУП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 xml:space="preserve">«Малокарачаевское АТП», 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369380, Малокарачаевский район, с. Учкекен, ул. Ленина, 3 В</w:t>
            </w:r>
          </w:p>
        </w:tc>
      </w:tr>
      <w:tr w:rsidR="00C1484A" w:rsidRPr="00D25275" w:rsidTr="00525FAA">
        <w:trPr>
          <w:trHeight w:val="161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20.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№110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Черкесск-Солнечный через Водораздельный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г.Черкесск,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п. Кавказский,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п. Мичуринский,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п. Водораздельный,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п. Октябрьский, п. Солнечный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Магазинная,                          ул. Кабардинская,                      ул. Октябрьская, Пятигорское шоссе, А165 ул. Шоссейная,                        ул. Интернациональная,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а/д Лермонтов-Черкесск к подъезду п. Солнечный,          ул. Кавказская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46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ЗАО «Апсны»,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369000, КЧР, г. Черкесск, ул. Кавказская, 92</w:t>
            </w:r>
          </w:p>
        </w:tc>
      </w:tr>
      <w:tr w:rsidR="00C1484A" w:rsidRPr="00D25275" w:rsidTr="00525FAA">
        <w:trPr>
          <w:trHeight w:val="161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21.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№511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hAnsi="Times New Roman"/>
                <w:sz w:val="14"/>
                <w:szCs w:val="14"/>
              </w:rPr>
              <w:t>Зеленчукская-Черкесск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ст.Зеленчукская, ст. Кардоникская, а. Кумыш, а. Сары-Тюз, ст. Красногорская, с. Важное, г. Усть-Джегута, г.Черкесск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Гагарина, ул. Красная,   а/д  Черкесск-Домбай,                 ул. Курортная, ул. Ленина, ул. Октябрьская,                          ул. Доватора, ул. Фрунзе, ул. Ставропольская,                       ул. Октябрьская,                          ул. Балахонова,                            ул. Привокзальная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71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ОАО «Зеленчукавтотранс»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, 369140, КЧР, Зеленчукский район, ст. Зеленчукская, ул. Ленина, 45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Даутов В.Н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369140 КЧР Зеленчукская р-н ул.Перомайская 111 кв.6</w:t>
            </w: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>22.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№ 121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Черкесск-Кара-Паго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г.Черкесск, с. Дружба а. Кара-Паго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ул. Кавказская, ул. Ленина, ул. Ставропольская,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ул. 50 лет Октября,                               ул. Центральная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Автобусный, 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color w:val="000000"/>
                <w:sz w:val="14"/>
                <w:szCs w:val="14"/>
                <w:lang w:eastAsia="ru-RU"/>
              </w:rPr>
              <w:t>МУП ЧГ ПАТП №1</w:t>
            </w: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, 369000, КЧР, г.Черкесск, ул. Кавказская, 60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23.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№105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Черкесск-Родниковский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г.Черкесск,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х. Родниковский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Магазинная,                           ул. Кабардинская,                    ул. Октябрьская, Пятигорское шоссе,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А165 ул. Шоссейная,                         а/д Лермонтов-Черкесск подъезд к п. Майский,             ул. Лесная,                                а/д Лермонтов-Черкесск подъезд к п. Майский,                 ул. Шоссейная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ЗАО «Апсны»,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369000, КЧР, г. Черкесск, ул. Кавказская, 92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color w:val="000000"/>
                <w:sz w:val="14"/>
                <w:szCs w:val="14"/>
                <w:lang w:eastAsia="ru-RU"/>
              </w:rPr>
              <w:t>ИП Куржев А.М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369110 КЧР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Абазинский р-н а.Псыж ул.Горького 8.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color w:val="000000"/>
                <w:sz w:val="14"/>
                <w:szCs w:val="14"/>
                <w:lang w:eastAsia="ru-RU"/>
              </w:rPr>
              <w:t>ИП Темерезов Р.Т.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369102 КЧР Прикубанский р-н с.Чапаевское ул.Центральная 91</w:t>
            </w: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24.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№140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Черкесск-Абазакт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 Черкесск, а. Адыге-Хабль, а. Адиль-Халк, а. Абазакт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Магазинная,                          ул. Крупская,                              ул. Демиденко, а/д Р-217 Невинномыск-Черкесск подъезд к а. Адыге-Хабль, ул. Школьная,                           ул. Первомайская,                     а/д  Адиль-Халк-Псауче-Дахе, ул. Джелябиева,              ул. Ленина, а/д  Адиль-Халк-Псауче-Дахе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46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ЗАО «Апсны»,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369000, КЧР, г. Черкесск, ул. Кавказская, 92</w:t>
            </w: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25.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№147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Черкесск-Пристань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г.Черкесск, с .Знаменское, с. Николаевское, а. Пристань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Магазинная, ул. Лаара, ул. Зеленая,                                  ул. Балахонова,                       ул. Октябрьская,                       ул. Ставропольская,                  ул. Фрунзе, ул. Доватора, ул. Октябрьская,                         ул. Ленина,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А155 а/д Черкесск-Домбай, с. Николаевское ул. Мира,      ул. Центральная,                        а/д Черкесск-Домбай,                   с. Николаевское-Пристань, ул. Победы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ЗАО «Апсны»,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369000, КЧР, г. Черкесск, ул. Кавказская, 92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ОАО «Такси»,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369005, КЧР, г.Черкесск, ул. Подгорная, 47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26.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№150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Черкесск-Кавказский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г.Черкесск,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п. Кавказский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Магазинная,                         ул.  Кабардинская,                     ул. Октябрьская,                    ул. Балахонова, пер. Заводской, Пятигорское шоссе, А165 ул. Шоссейная, ул. Ленина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Уртенов Х.Х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369102 КЧР Прикубанский р-н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п.Кавказский ул.Кооперативная 27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 xml:space="preserve">ИП Остроухов В.В.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369000 КЧР г.Черкесск ул.Советская 74/49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Мирошниченко С.И.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369000 КЧР г.Черкесск ул.Подгорная 143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Токов У.М.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369000 КЧР г.Черкесск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пер.Заводской 13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Хапаев Ш.Х.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369102 КЧР Прикубанский р-н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с.Чапаевское ул.Центральная 312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ОАО «Такси»,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369005, КЧР, г.Черкесск, ул. Подгорная, 47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color w:val="000000"/>
                <w:sz w:val="14"/>
                <w:szCs w:val="14"/>
                <w:lang w:eastAsia="ru-RU"/>
              </w:rPr>
              <w:t xml:space="preserve">ИП Бабоев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369102 КЧР Прикубанский р-н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с.Чапаевское ул.Центральная 236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Айбазов А.Э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.,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369377, КЧР, а. Новая Джегута, ул. Советская, 105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Умаров А.М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369102 КЧР Прикубанский р-н с.Чапаевское ул.Молодежная 148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Эльдаров Б.Х.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369000, КЧР,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г.Черкесск,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Балахонова, д. 19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27.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113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Черкесск-Инжич-Чукун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 Черкесск, а. Бавуко, а. Малый Зеленчук, а. Кош-Хабль, а. Эльбурган, а. Инжич-Чукун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Магазинная, ул. Лаара, ул. Зеленная,                              ул. Балахонова,                          ул. Октябрьская,                       ул. Ставропольская,                   а/д Черкесск-Хабез подъезд к МЦО Архыз,                      ул. У. Хабекова, ул. Ленина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ЗАО «Апсны»,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369000, КЧР, г. Черкесск, ул. Кавказская, 92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28.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№512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Черкесск-Жако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г.Черкесск, а. Бавуко, а. Малый Зеленчук, а. Кош-Хабль, а. Зеюко, а. Хабез, а. Жако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Магазинная, ул. Лаара, ул. Зеленная,                         ул. Балахонова,                 ул. Октябрьская,                       ул. Ставропольская,                а/д Черкесск-Хабез подъезд к МЦО Архыз,                       ул. У. Хабекова (до Хабеза) ул. М. Акова, ул. Чапаева, ул. Афаунова,                          ул. Э. Джирештова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55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ЗАО «Апсны»,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369000, КЧР, г. Черкесск, ул. Кавказская, 92</w:t>
            </w: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29.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506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Черкесск – Карачаевск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г.Черкесск, г. Усть-Джегута, с. Важное, ст. Красногорская, а. Кумыш, с. Орджоникидзевское, г.Карачаевск 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Привокзальная,                   ул. Балахонова,                         ул. Октябрьская,                 ул. Ставропольская,                  ул. Фрунзе, ул. Доватора, ул. Октябрьская,                      ул. Космонавтов, Автостанция «Южная»,              ул. Космонавтов,                 ул. Октябрьская,              пр-т Ленина,                         ул. Курортная,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Каракетова,                    ул. Муссы Батчаева,                  ул. Прикубанская,                  а/д Черкесск-Домбай,               ул. Шоссейная,                       а/д Черкесск-Домбай,                ул. Ленина, Автокасса,               ул. Магометова, Автокасса.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61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Ревякина Е.А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369000 КЧР гЧеркесск ул.Полевая 33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Магометов У.Б.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369314 КЧР Усть-Джегутинский р-н а Гюрюльдеук ул.Даудова 23а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Акбаев Н.Ю.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369000 КЧР г.Черкесск ул.Ленина 21/48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Боташев М.Х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369358 КЧР Джегутинский р-н Усть-Джегута ул.Лермонтова 31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Чагаров Х.Б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КЧР г.Карачаевский р-н а.Нижняя Теберда ул.Центральная 19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ЗАО «Апсны»,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369000, КЧР, г. Черкесск, ул. Кавказская, 92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Ламков М.Н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369358 КЧР г.Усть-Джегута МКР Московский 47/61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Айбазов М.К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369300 КЧР г.Усть-Джегута ул.Пролетарская 9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ОАО «Автоколонна 1719»,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369300, КЧР, г. Усть-Джегута, ул. Курортная, 250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Айбазов Ю.Б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369317 КЧР Усть-Джегутинский р-н а Новая Джегута ул Набережная 31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ООО «Транс-сервис»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3693000, КЧР, г.Усть-Джегута, ул. Курортная 371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ОАО «Такси»,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369005, КЧР, г.Черкесск, ул. Подгорная, 47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Айбазов А.Э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.,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369377, КЧР, а. Новая Джегута, ул. Советская, 105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ООО «Диорит»,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369234, КЧР, Карачаевский район, а. Хурзук, ул. И. Байрамукова, дом № 22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Лепшоков А-А.А .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369300 КЧР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г.Усть-Джегута 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ул.Фестивальная 10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lastRenderedPageBreak/>
              <w:t>ИП Гостохов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И.А.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Адрес: 369340, КЧР, г. Черкесск,                      ул. Советская, 193 кв.11             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Бостанов А.Р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369232 КЧР Карачаевский р-н а Верхняя Теберда ул.Ленина 50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Хасароков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К.М.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369330, КЧР, Абазинский район,     а. Кубина, ул. Мостовой, д. 8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Селимсултанов Т.М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.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369000 КЧР г.Черкесск ул.Крылова 106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Хасанов А.А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369319 КЧР Усть-Джегутинский р-н а.Кызыл-Кала ул. Бал-Кол 10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Каитов А.И.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369323 КЧР Усть-Джегутинский р-н ст.Красногорсакая ул.Первомайская 4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Болуров Т.К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369300 КЧР г.Усть –Джегута ул.Совхозная 26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Батчаев Р.А.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369320, КЧР,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Усть-Джегутинский  район,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с. Важное, ул. Центральная, д. 9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Чомаев Р.Х.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369302, КЧР, г. Усть-Джегута, ул. Маяковского, д. 52 </w:t>
            </w: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lastRenderedPageBreak/>
              <w:t>30.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251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Эркен-Шахар- Черкесск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а. Эркен-Шахар,                  а. Адыге-Хабль,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г.Черкесск 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ул.Мира, ул. Шоссейная, ул. Некрасова,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Первомайская,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Школьная,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Демиденко,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Кавказская,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Магазинная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ООО «Адыге-Хабльское АТП», 369341, КЧР, Ногайский район, пос. Эркен-Шахар</w:t>
            </w: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31.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№194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Эльтаркач-Черкесск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а. Эльтаркач, г.Усть-Джегута, г.Черкесск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а/д Учкекен-Усть-Джегута, ул. Нагорная, а/д Черкесск-Домбай, ул. Курортная,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Ленина, 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Октябрьская,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Доватора, ул. Фрунзе,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Ставропольская,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Октябрьская,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Кавказская,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Магазинная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ОАО «Автоколонна 1719»,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369300, КЧР, г. Усть-Джегута, ул. Курортная, 250</w:t>
            </w: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32.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108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Черкесск-Хабез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 Черкесск, а. Бавуко, а. Малый Зеленчук, а. Кош-Хабль, а. Зеюко, а. Хабез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Магазинная, ул. Лара, ул. Зеленная,                             ул. Балахонова,                          ул. Октябрьская,                    ул. Ставропольская, а/д Черкесск-Хабез подъезд к МЦО Архыз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6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ЗАО «Апсны»,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369000, КЧР, г. Черкесск, ул. Кавказская, 92</w:t>
            </w: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33.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№148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Черкесск-Садовый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г.Черкесск, а. Садовый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Магазинная,                      ул. Гутякулова,                          ул. Демиденко, а/д Р-217 Невинномыск-Черкесск,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Полевая,                                 ул. Интернациональная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ЗАО «Апсны»,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369000, КЧР, г. Черкесск, ул. Кавказская, 92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Умаров А.М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369102 КЧР Прикубанский р-н с.Чапаевское ул. .Молодежная 148</w:t>
            </w: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34.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№132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Новая-Джегута-Черкесск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а. Новая-Джегута, г. Усть-Джегута, г. Черкесск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а/д Учкекен-Усть-Джегута, ул. Нагорная, а/д Черкесск-Домбай, ул. Курортная,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Ленина, 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Октябрьская,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Доватора, ул. Фрунзе,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Ставропольская,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Октябрьская,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Кавказская,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Магазинная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ОАО «Автоколонна 1719»,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369300, КЧР, г. Усть-Джегута, ул. Курортная, 250</w:t>
            </w: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35.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526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Черкесск-Кызыл-Октябрь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г.Черкесск, г.Усть-Джегута, с. Важное,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ст. Красногорская,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а. Сары-Тюз,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а. Кумыш,                  ст. Кардоникская,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а. Кызыл-Октябрь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Привокзальная,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Балахонова,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Октябрьская,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Ставропольская,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Фрунзе, ул. Доватора, ул. Октябрьская,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Ленина, а/д Черкесск-Домбай, ул. Курортная,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Каракетова,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Трактовая, ул. Красная,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Базарная, ул. Алиева            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ОАО «Такси»,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369005, КЧР, г.Черкесск,             ул. Подгорная, 47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ООО «Диорит»,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369234, КЧР, Карачаевский район, а. Хурзук, ул. И. Байрамукова, дом № 22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523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Красный Восток -Черкесск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с. Красный Восток,            с. Эльтаркач, с. Новая Джегута, г. Усть-Джегута, г. Черкесск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Набережная,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а/д Усть-Джегута-Терезе,               а/д Черкесск-Домбай,                        ул. Курортная,                              ул. Октябрьская,                        ул. Фрунзе,                              ул. Ставропольская, Октябрьская,                              ул. Балахонова,                           ул. Привокзальная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 xml:space="preserve">ИП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Байрамкулов Р.А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369380, КЧР, Малокарачаевский район, с.Учкекен,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Хабова, 42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Эркенов Н.И.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369386, КЧР, Малокарачаевский район, с. Римгорское, ул. Богатырева, д. 2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37.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134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Кызыл-Кала-Черкесск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а. Кызыл-Кала, г. Усть-Джегута, г.Черкесск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а/д Учкекен-Усть-Джегута, ул. Нагорная, а/д Черкесск-Домбай, ул. Курортная,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Ленина, 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Октябрьская,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Доватора, ул. Фрунзе,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Ставропольская,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Октябрьская,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Кавказская,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Магазинная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ОАО «Автоколонна 1719»,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369300, КЧР, г. Усть-Джегута, ул. Курортная, 250</w:t>
            </w: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38.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137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Кубина-Черкесск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а. Кубина, г. Усть-Джегута, г. Черкесск 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К. Джегутанова,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а/д Черкесск-Домбай,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Курортная,  ул. Ленина,  ул. Октябрьская,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Доватора, ул. Фрунзе,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Ставропольская,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Октябрьская,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Кавказская,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Магазинная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ОАО «Автоколонна 1719»,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369300, КЧР, г. Усть-Джегута, ул. Курортная, 250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Кобаев Р.А.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369317, КЧР, Усть-Джегутинский район, а. Новая Джегута,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Карачаевская, д. 142</w:t>
            </w: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39.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136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Гюрюльдеук-Черкесск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а. Гюрюльдеук, г. Усть-Джегута, г.Черкесск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а/д Учкекен-Усть-Джегута, ул. Нагорная, а/д Черкесск-Домбай, ул. Курортная, ул. Ленина,  ул. Октябрьская,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Доватора, ул. Фрунзе,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Ставропольская,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Октябрьская,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Кавказская,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Магазинная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ОАО «Автоколонна 1719»,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369300, КЧР, г. Усть-Джегута, ул. Курортная, 250</w:t>
            </w:r>
          </w:p>
        </w:tc>
      </w:tr>
      <w:tr w:rsidR="00C1484A" w:rsidRPr="00D25275" w:rsidTr="00525FAA">
        <w:trPr>
          <w:trHeight w:val="269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40.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№ 139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Черкесск -Дружба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г.Черкесск, с. Дружба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ул. Кавказская, ул. Ленина, ул. Ставропольская,                 а/д Подъезд к г. Черкесску от Р217 Кавказ, ул. 50 лет Октября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Автобусный,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4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МУП ЧГ ПАТП №1, 369000, КЧР, г.Черкесск, ул. Кавказская, 60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41.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№135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Сары-Тюз-Черкесск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с. Сары-Тюз, г. Усть-Джегута, г.Черкесск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а/д Черкесск-Домбай,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Курортная, ул. Ленина,  ул. Октябрьская,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Доватора, ул. Фрунзе,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Ставропольская,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Октябрьская,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Кавказская,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Магазинная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51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ОАО «Автоколонна 1719»,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369300, КЧР, г. Усть-Джегута, ул. Курортная, 250</w:t>
            </w:r>
          </w:p>
        </w:tc>
      </w:tr>
      <w:tr w:rsidR="00C1484A" w:rsidRPr="00D25275" w:rsidTr="00525FAA">
        <w:trPr>
          <w:trHeight w:val="269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42.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№ 141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Черкесск-Знаменка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г.Черкесск,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с. Знаменка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ул. Кавказская, ул. Ленина, а/д Черкесск-Домбай </w:t>
            </w: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 xml:space="preserve">подъезд к с. Николаевское, ул.Мира 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>14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Автобусный, 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2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lastRenderedPageBreak/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МУП ЧГ ПАТП №1, 369000, КЧР, г.Черкесск, ул. Кавказская, 60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C1484A" w:rsidRPr="00D25275" w:rsidTr="00525FAA">
        <w:trPr>
          <w:trHeight w:val="1543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lastRenderedPageBreak/>
              <w:t>43.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131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Тепличный-Черкесск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мкр. Московский, г. Усть-Джегута, г. Черкесск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а/д Черкесск-Домбай,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Курортная, ул. Ленина,  ул. Октябрьская,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Доватора, ул. Фрунзе,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Ставропольская,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Октябрьская,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Кавказская,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Магазинная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37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ОАО «Автоколонна 1719»,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369300, КЧР, г. Усть-Джегута, ул. Курортная, 250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ООО «Транс-сервис»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3693000, КЧР, г.Усть-Джегута, ул. Курортная 371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Айбазов А.Э.,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369377, КЧР,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а. Новая Джегута, ул. Советская, 105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Айбазов М.К.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369300 КЧР г.Усть-Джегута ул.Пролетарская 9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ОАО «Такси»,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369005, КЧР, г.Черкесск, ул. Подгорная, 47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Кобаев Р.А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369317, КЧР, Усть-Джегутинский район, а. Новая Джегута,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Карачаевская, д. 142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Каитов А.И.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369323 КЧР Усть-Джегутинский р-н ст.Красногорсакая ул.Первомайская 4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Батчаев Р.А.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369320, КЧР,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Усть-Джегутинский  район,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с. Важное, ул. Центральная, д. 9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44.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505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Карачаевск-Черкесск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г. Карачаевск,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 Усть-Джегута,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г.Черкесск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Ленина, а/д Черкесск-Домбай, ул. Курортная,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Ленина,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Октябрьская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61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Джазаев Б.М.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369300 КЧР г.Усть-Джегута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ул.Толстого 116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 xml:space="preserve">ОАО «Автоколонна 1719», 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369300, КЧР, г. Усть-Джегута, ул. Курортная, 250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Чагаров Х.Б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КЧР г.Карачаевский р-н а.Нижняя Теберда ул.Центральная 19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Турклиев К.М.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369300, КЧР,  Усть-Джегутинский р-н а.Гюрюльдеук ул.Кочкарова 21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Акбаев Н.Ю.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369000 КЧР г.Черкесск ул.Ленина 21/48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ООО «Транс-сервис»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3693000, КЧР, г.Усть-Джегута, ул. Курортная 371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Курджиев Г.Х.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369200 КЧР г.Карачаевск ул.Курджиева 24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ОАО «Такси»,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369005, КЧР, г.Черкесск, ул. Подгорная, 47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Халкечев Н.Н.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369222 КЧР г.Карачаевск а.Кумыш ул.Токова 79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ОАО «Чарх»,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369220, КЧР,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Карачаевский район, с. Коста-Хетагурова,                 ул. Алиева, 16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ООО «Диорит»,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369234, КЧР, Карачаевский район, а. Хурзук, ул. И. Байрамукова, дом № 22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Байчоров Н.И.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369300, КЧР, Прикубанский район, с. Ильичевское, ул. У. Алиева, д. 2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Хагундуков В.Г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369200. КЧР </w:t>
            </w:r>
            <w:r w:rsidR="0038741D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п. Орджоникидзевский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ул.Шоссейная 42 кв5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Батчаев Р.А.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369320, КЧР,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Усть-Джегутинский  район,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с. Важное, ул. Центральная, д. 9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45.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151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Красногорская - Черкесск 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ст. Красногорская, с. Важное, г.Усть-Джегута, г.Черкесск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Красная, а/д Черкесск-Домбай, ул. Каракетова,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Курортная, ул. Ленина, ул. Октябрьская,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Доватора, ул. Фрунзе, ул. Ставропольская,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Кавказская,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Магазинная 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color w:val="000000"/>
                <w:sz w:val="14"/>
                <w:szCs w:val="14"/>
                <w:lang w:eastAsia="ru-RU"/>
              </w:rPr>
              <w:t>ИП Залозная К.М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369323 КЧР Усть-Джегутинский ст.Красногорская ул.Лермонтова 88.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Каитов А.И.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369323 КЧР Усть-Джегутинский р-н ст.Красногорсакая ул.Первомайская 4</w:t>
            </w:r>
          </w:p>
        </w:tc>
      </w:tr>
      <w:tr w:rsidR="00C1484A" w:rsidRPr="00D25275" w:rsidTr="00525FAA">
        <w:trPr>
          <w:trHeight w:val="550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46.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525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Кызыл-Октябрь-Черкесск-Зеленчукская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Красный-Октябрь, ст.  Кардоникская, а. Кумыш, ст. Красногорская, с. Важное, г. Усть-Джегута, г.Черкесск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Алиева, ул. Базарная, Красная, а/д Черкесск-Домбай, ул. М. Батчаева, ул. Каракетова, ул. Ленина, ул. Октябрьская,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Доватора, ул. Фрунзе, ул. Ставропольская,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Октябрьская,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Балахонова,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Привокзальная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ООО «Транс-сервис»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3693000, КЧР, г.Усть-Джегута, ул. Курортная 371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C1484A" w:rsidRPr="00D25275" w:rsidTr="00525FAA">
        <w:trPr>
          <w:trHeight w:val="717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47.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115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Усть-Джегута Головное-Черкесск автостанция Южная 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г.Усть-Джегута,                    г. Черкесск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а/д Черкесск-Домбай,            ул. Курортная, пр-т Ленина, ул. Октябрьская, ул. Космонавтов 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Болуров Т.К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369300 КЧР г.Усть –Джегута ул.Совхозная 26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Боташев А.Х.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369300 КЧР г.Усть-Джегута ул.Первомайская 16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Джазаев Б.М.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369300 КЧР г.Усть-Джегута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ул.Толстого 116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ООО «Транс-сервис»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3693000, КЧР, г.Усть-Джегута, ул. Курортная 371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Айбазов М.К.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369300 КЧР г.Усть-Джегута ул.Пролетарская 9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ООО «Диорит»,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369234, КЧР, Карачаевский район, а. Хурзук, ул. И. Байрамукова, дом № 22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Катчиев М.А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369300 КЧР г.Усть-Джегута ул.Рабочая 135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Байрамуков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А.Х.369300 КЧР Усть-Джегутинский р-н а. Новая Джегута пер.Пештеры 14/1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Турклиев К.М.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369300, КЧР,  Усть-Джегутинский р-н а.Гюрюльдеук ул.Кочкарова 21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Хасанов А.А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369319 КЧР Усть-Джегутинский р-н а.Кызыл-Кала ул. Бал-Кол 10</w:t>
            </w: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48.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507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Черкесск-Архыз-Романтик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г.Черкесск, г.Усть-Джегута, с. Важное, а. Кумыш, а/д Черкесск-Домбай подъезд к МЦО Архыз, ст. Кардоникская, ст. Зеленчукская, п. Ермоловка, п. Архыз, п. Романтик  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Привокзальная,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Октябрьская,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Ставропольская,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Фрунзе, ул. Доватора, ул. Октябрьская,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Ленина, а/д Черкесск-Домбай, ул. Курортная,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Каракетова,                           ул. Трактовая, ул. Красная,                ул. Пролетарская,                        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lastRenderedPageBreak/>
              <w:t>ул. Гагарина, ул. Леонова, ул. Асфальтная,                          ул. Ленина, а/д Архыз-Лунная поляна г.Дукка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lastRenderedPageBreak/>
              <w:t>132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ООО «Транс-сервис»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3693000, КЧР, г.Усть-Джегута, ул. Курортная 371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Чомаев И.Х.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369105, КЧР, Прикубанский район,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с.Счастливое, ул. Советская, д. 163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lastRenderedPageBreak/>
              <w:t>49.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129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Важное-Черкесск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с. Важное, г.Усть-Джегута, г. Черкесск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а/д Черкесск-Домбай,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Каракетова,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Курортная, ул. Ленина, ул. Октябрьская,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Доватора, ул. Фрунзе, ул. Ставропольская,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Кавказская,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Магазинная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ООО «Транс-сервис»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3693000, КЧР, г.Усть-Джегута, ул. Курортная 371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Кобаев Р.А.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369317, КЧР, Усть-Джегутинский район, а. Новая Джегута,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Карачаевская, д. 142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50.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508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Черкесск-Преградная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г.Черкесск, г.Усть-Джегута, с. Важное, а. Кумыш, а/д Черкесск-Домбай подъезд к МЦО Архыз, ст. Кардоникская, ст. Зеленчукская, ст. Преградная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Привокзальная,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Октябрьская,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Ставропольская,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Фрунзе, ул. Доватора, ул. Октябрьская,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Ленина, а/д Черкесск-Домбай, ул. Курортная,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Каракетова,                           ул. Трактовая, ул. Красная,                ул. Пролетарская,                        ул. Гагарина,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Аскановых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117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ООО «Транс-сервис»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3693000, КЧР, г.Усть-Джегута, ул. Курортная 371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Кобаев Р.А.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369317, КЧР, Усть-Джегутинский район, а. Новая Джегута,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Карачаевская, д. 142</w:t>
            </w: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51.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112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Усть-Джегута-Карачаевск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 Усть-Джегута, с. Важное, ст. Красногорская, а. Кумыш, с. Орджоникидзевское, г.Карачаевск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Курортная, ул. Каракетова, А155,                   ул. Муссы Батчаева,                  ул. Прикубанская,                  а/д Черкесск-Домбай,               ул. Шоссейная,                       а/д Черкесск-Домбай,                ул. Ленина, Автокасса,               ул. Магометова, Автокасса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ООО «Транс-сервис»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3693000, КЧР, г.Усть-Джегута, ул. Курортная 371</w:t>
            </w: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52.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501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Жако-Черкесск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а. Жако, а. Хабез,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а. Зеюко, а. Кош-Хабль, а. Малый Зеленчук,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а. Бавуко, г.Черкесск 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Э.Джирештова,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Афаунова, ул. Чапаева, ул. М. Акова, а/д Черкесск-Хабез подъезд к МЦО Архыз, ул. У.Хабекова,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Ставропольская,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Октябрьская,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Балахонова,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Зеленая, ул. Лаара,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Магазинная,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Автостанция 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53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Шебзухов В.Г.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369128, КЧР, Хабезский район, а. Жако, ул. Шебзухова Р., 12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Мешезов Р.С.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Адрес: 369428, КЧР, Хабезский район,     а. Жако, ул. Х. Мешезова, д. 11                           </w:t>
            </w: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53.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114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Инжич-Чукун-Черкесск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а. Инжич-Чукун,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а. Эльбурган, а. Кош-Хабль,  а. Бавуко, г.Черкесск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Ленина, а/д Черкесск-Хабез подъезд к МЦО Архыз, ул. У.Хабекова,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Ставропольская,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Октябрьская,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Балахонова,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Зеленая, ул. Лаара,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Магазинная,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Автостанция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Шебзухов В.Г.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369128, КЧР, Хабезский район, а. Жако, ул. Шебзухова Р., 12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ООО «Хабезтранском»,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369400, КЧР, Хабезский район, а. Хабез, ул. У.Хабекова,9</w:t>
            </w: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54.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527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Хабез-Черкесск-Жако-Хабез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а. Жако, а. Хабез,                  а. Зеюко, а. Кош-Хабль, а. Бавуко, г.Черкесск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М. Акова, ул. Чапаева, ул. Афаунова, ул. Э.Джирештова,                      а/д Черкесск-Хабез подъезд к МЦО Архыз,                          ул. У.Хабекова,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Ставропольская,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Октябрьская,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Балахонова,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Зеленая, ул. Лаара,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Магазинная,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Автостанция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53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ООО «Хабезтранском»,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369400, КЧР, Хабезский район, а. Хабез, ул. У.Хабекова,9</w:t>
            </w: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55.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500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Хабез-Жако-Черкесск-Жако-Хабез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а. Хабез, а. Али-Бердуковский,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а. Жако, а. Зеюко,       а. Кош-Хабль,             а. Бавуко, г.Черкесск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Э.Джирештова,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Афаунова, ул. Чапаева, ул. М. Акова, а/д Черкесск-Хабез подъезд к МЦО Архыз, ул. У.Хабекова,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Ставропольская,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Октябрьская,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Балахонова,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Зеленая, ул. Лаара,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Магазинная,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Автостанция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53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ООО «Хабезтранском»,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369400, КЧР, Хабезский район, а. Хабез, ул. У.Хабекова,9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Шебзухов В.Г.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369428, КЧР, Хабезский район,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а.Жако, ул. Шебзухова, д. 12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56.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116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Хабез-Черкесск-Хабез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а. Хабез, а. Зеюко, а. Кош-Хабль, а. Бавуко, г.Черкесск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а/д Черкесск-Хабез подъезд к МЦО Архыз, ул. У.Хабекова,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Ставропольская,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Октябрьская,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Балахонова,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Зеленая, ул. Лаара,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Магазинная,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Автостанция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ООО «Хабезтранском»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369400, КЧР, Хабезский район, а. Хабез, ул. У.Хабекова,9</w:t>
            </w: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57.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120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Старая Джегута-Черкесск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а. Кызыл-Кала,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 Усть-Джегута,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 Черкесск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Нагорная,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Курортная, ул. Ленина, ул. Октябрьская,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Доватора, ул. Фрунзе, ул. Ставропольская,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Кавказская,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Магазинная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Айбазов А.Э.,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369377, КЧР,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а. Новая Джегута, ул. Советская, 105</w:t>
            </w: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58.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510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Курджиново-Черкесск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п. Курджиново,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с. Псемен,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ст. Преградная,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ст.Зеленчукская,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ст. Кардоникская,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а. Кумыш,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а. Сары-Тюз,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ст. Красногорская,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с. Важное,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г.Усть-Джегута,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г.Черкесск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Набережная,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Асканова,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а/д Майкоп-Карачаевск,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Гагарина, 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Красная,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Трактовая,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Каракетова,                        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Курортная,              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а/д Черкесск-Домбай,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Ленина,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Октябрьская,                    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Доватора,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Фрунзе,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Ставропольская,                   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Октябрьская,                         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Балахонова,                         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Привокзальная                   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145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ОАО «Урупавтотранс»,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369260, КЧР, Урупский район, ст. Преградная</w:t>
            </w: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59.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302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Черкесск-Кызыл-Юрт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г.Черкесск, а. Бавуко, Псауче-Дахе,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а. Кызыл-Юрт                         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Магазинная, ул. Лаара, ул. Гражданская,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Балахонова,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Октябрьская, ул. Ставропольская, ул. Карданова, ул. Калмыкова, ул. Ленина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ОАО «Такси»,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369005, КЧР, г.Черкесск, ул. Подгорная, 47</w:t>
            </w: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124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Евсеевский-Черкесск через Эркин-Юрт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п. Евсеевский, Эркин-Юрт, Адиль-Халк, Адыге-Хабль, г. Черкесск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Гагарина, ул. Ленина, ул. Джелябиева, ул. Первомайская, ул. Школьная, ул. Демиденко, ул. Кавказская, ул. Магазинная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Джантемиров Т.Х.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369358, КЧР, Ногайский район, а. Адиль-Халк, ул.Подгорная 9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Мурко А.И.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369340 КЧР п.Эркен-Шахар ул.К-Мижева 7</w:t>
            </w: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61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503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Черкесск-Эрсакон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г.Черкесск, а. Бавуко, с. Псауче-Дахе,                          с. Бесленей, с. Вако-Жиле,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а. Старокувинский,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а. Новокувинский,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а. Эрсакон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Магазинная, ул. Лаара, ул. Гражданская,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Балахонова,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Октябрьская,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Ставропольская,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Умара Хабекова,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О. Карданова,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Гутякулова,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Набережная,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Первомайская,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Октябрьская,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Мира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ОАО «Такси»,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369005, КЧР, г.Черкесск, ул. Подгорная, 47</w:t>
            </w: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lastRenderedPageBreak/>
              <w:t>62.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146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Черкесск-Старокувинск ч/з Бесленей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г.Черкесск, с. Бавуко,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с. Псауче-Дахе,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с. Бесленей, Зеленчук Мостовой, с. Вако-Жиле,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с. Старокувинск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Магазинная, ул. Лаара, ул. Гражданская,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Балахонова,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Октябрьская,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Ставропольская,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Умара Хабекова,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О. Карданова,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Гутякулова,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Набережная,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Первомайская,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ОАО «Такси»,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369005, КЧР, г.Черкесск, ул. Подгорная, 47</w:t>
            </w: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63.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502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Черкесск-Ударный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г.Черкесск,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п. Кавказский,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п. Мичуринский,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п. Октябрьский,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п. Ударный 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Магазинная, ул. Лаара, ул. Гражданская,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Балахонова,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Октябрьская,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Пятигорское Шоссе, а/д Лермонтов-Черкесск,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пр. Ленина, ул. Старикова, ул. 60 лет ВЛКСМ,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Комсомольская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color w:val="000000"/>
                <w:sz w:val="14"/>
                <w:szCs w:val="14"/>
                <w:lang w:eastAsia="ru-RU"/>
              </w:rPr>
              <w:t>ИП Мирошниченко С.И.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369000 КЧР г.Черкесск ул.Подгорная 143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color w:val="000000"/>
                <w:sz w:val="14"/>
                <w:szCs w:val="14"/>
                <w:lang w:eastAsia="ru-RU"/>
              </w:rPr>
              <w:t>ИП Токов У.М.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369000 КЧР г.Черкесск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пер.Заводской 13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color w:val="000000"/>
                <w:sz w:val="14"/>
                <w:szCs w:val="14"/>
                <w:lang w:eastAsia="ru-RU"/>
              </w:rPr>
              <w:t>ИП Хапаев Ш.Х.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369102 КЧР Прикубанский р-н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с.Чапаевское ул.Центральная 312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color w:val="000000"/>
                <w:sz w:val="14"/>
                <w:szCs w:val="14"/>
                <w:lang w:eastAsia="ru-RU"/>
              </w:rPr>
              <w:t>ОАО «Такси»,</w:t>
            </w: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 369005, КЧР, г.Черкесск, ул. Подгорная, 47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color w:val="000000"/>
                <w:sz w:val="14"/>
                <w:szCs w:val="14"/>
                <w:lang w:eastAsia="ru-RU"/>
              </w:rPr>
              <w:t>ИП Уртенов Х.Х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369102 КЧР Прикубанский р-н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п.Кавказский ул.Кооперативная 27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color w:val="000000"/>
                <w:sz w:val="14"/>
                <w:szCs w:val="14"/>
                <w:lang w:eastAsia="ru-RU"/>
              </w:rPr>
              <w:t xml:space="preserve">ИП Бабоев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369102 КЧР Прикубанский р-н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с.Чапаевское ул.Центральная 236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color w:val="000000"/>
                <w:sz w:val="14"/>
                <w:szCs w:val="14"/>
                <w:lang w:eastAsia="ru-RU"/>
              </w:rPr>
              <w:t xml:space="preserve">ИП Остроухов В.В.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369000 КЧР г.Черкесск ул.Советская 74/49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color w:val="000000"/>
                <w:sz w:val="14"/>
                <w:szCs w:val="14"/>
                <w:lang w:eastAsia="ru-RU"/>
              </w:rPr>
              <w:t>ИП Эльдаров Б.Х.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369000, КЧР,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 xml:space="preserve">г.Черкесск,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ул. Балахонова, д. 19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64.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155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Карачаевск-Зеленчукская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г.Карачаевск,</w:t>
            </w:r>
          </w:p>
          <w:p w:rsidR="00C1484A" w:rsidRPr="00D25275" w:rsidRDefault="0038741D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п. Орджоникидзевский</w:t>
            </w:r>
            <w:r w:rsidR="00C1484A"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а. Кумыш,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ст. Кардоникская,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ст.Зеленчукская, 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Ленина, ул. Баскаева,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Шоссейная,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М. Батчаева,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а/д  Черкесск-Домбай,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Красная,                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Гагарина,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ООО «Диорит»,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369234, КЧР, Карачаевский район, а. Хурзук, ул. И.Байрамукова,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дом № 22 </w:t>
            </w: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65.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149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Черкесск-Чапаевское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г.Черкесск, с.Чапаевское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Магазинная, ул. Лаара, ул. Гражданская,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Балахонова,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Октябрьская, Пятигорское Шоссе, соединительная дорога Лермонтов-Черкесск-Невинномысск-Домбай,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Центральная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ОАО «Такси»,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369005, КЧР, г.Черкесск, ул. Подгорная, 47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Уртенов Х.Х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369102 КЧР Прикубанский р-н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п.Кавказский ул.Кооперативная 27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Болуров Т.К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369300 КЧР г.Усть –Джегута ул.Совхозная 26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Тешалиев М.И.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369317 КЧР Прикубанский р-н с.Чапаевское ул.Прикубанская 102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Абазалиев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К.В.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352240, Краснодарский край,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г. Новокубанск, 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Урицкого, д. 58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ЗАО «Апсны»,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369000, КЧР, г. Черкесск, ул. Кавказская, 92</w:t>
            </w: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513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Черкесск-Учкекен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 Черкесск, г. Усть-Джегута, с. Новая Джегута, с. Эльтаркач,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с. Красный Восток,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с. Кызыл-Покун,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с. Терезе,                     с. Первомайское,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с. Учкекен, 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Привокзальная,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Балахонова,                          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Октябрьская,                             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Ставропольская,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Фрунзе,                             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а/д Черкесск-Домбай,                        ул. Курортная,                             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а/д Усть-Джегута-Терезе,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а/д Пятигорск-Карачаевск,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Ленина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79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ОАО «Такси»,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369005, КЧР, г.Черкесск, ул. Подгорная, 47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Байрамуков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Р.А.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369330, КЧР, Малокарачаевский район, с. Учкекен, ул. Хабова, 42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Эркенов Н.И.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369386, КЧР, Малокарачаевский район, с. Римгорское, ул. Богатырева, д. 2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 xml:space="preserve">ИП Коркмазов Д.Х.,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369386, КЧР, Малокарачаевский район, с. Джага, ул. Школьная, д. 97</w:t>
            </w: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67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144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Черкесск-Ильичевское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г.Черкесск,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с. Ильичевское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Магазинная, ул. Лаара, ул. Гражданская,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Балахонова,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Октябрьская,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Ставропольская, ул. Фрунзе, ул. Доватора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ОАО «Такси»,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369005, КЧР, г.Черкесск, ул. Подгорная, 47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68.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142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Черкесск-Светлое-Счастливое-Холоднородниковский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г.Черкесск,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с. Ильичевское,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с. Светлое,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с. Счастливое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Магазинная, ул. Лаара, ул. Гражданская,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Балахонова,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Октябрьская,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Ставропольская, ул. Фрунзе, ул. Доватора, ул. Анзора Байчорова, ул. Советская,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Умаров А.М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Адрес: 369102, КЧР, Прикубанский район, с. Чапаевское, ул. Молодежная, д. 148                           </w:t>
            </w: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69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517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Теберда- Черкесск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 Теберда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а. Верхняя Теберда,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а. Нижняя Теберда,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г.Карачаевск,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с. Орджоникидзевский,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а. Кумыш,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ст. Красногорская,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с. Важное,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 Усть-Джегута,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г.Черкесск,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Ленина,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Карачаевская,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ФАД А-155,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Кубанская,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Шоссейная,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М. Батчаева,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Каракетова,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Курортная,                             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а/д Черкесск-Домбай,                       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Фрунзе,                             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Ставропольская,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Октябрьская,                             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Балахонова,                          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Привокзальная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108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ООО «Диорит»,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369234, КЧР, Карачаевский район, а. Хурзук, ул. И. Байрамукова, дом № 22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ОАО «Тебердаавтотранс»,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369210, КЧР, г. Теберда, Северная часть города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Чомаев И.Х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369105, КЧР, Прикубанский район,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с.Счастливое, ул. Советская, д. 163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Бостанов А.Р.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Адрес: 369232, КЧР, Карачаевский район, а. Верхняя Теберда,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Ленина, д. 50                           </w:t>
            </w: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70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522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Вако-Жиле-Черкесск через Адыге-Хабль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с. Вако-Жиле,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с. Старокувинск,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с. Новокувинск,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а. Эрсакон,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а. Апсуа,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а. Адыге-Хабль,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а. Псыж,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г.Черкесск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Первомайская,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Октябрьская,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Мира, ул. Ленина,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Первомайская,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Шоссейная,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Ставропольская,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Октябрьская,                             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Балахонова,                          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Привокзальная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65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Губжев Е.Х.,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КЧР, Адыге-Хабльский район, а.Вако-Жиле, ул. Первомайская, 23</w:t>
            </w: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71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250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Эркен-Шахар-Спарта-Черкесск через Адыге-Хабль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п.Эркен-Шахар, а.Адыге-Хабль, а.Икон-Халк, а. Кызыл-Тогай, а.Баралки, с.Спарта, г.Черкесск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ул.Мира, ул. Шоссейная, ул. Первомайская, ул. Набережная, ул.Ленина,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Центральная,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Демиденко,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Кавказская,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Магазинная  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ООО «Адыге-Хабльское АТП»,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369341, КЧР, Ногайский район, пос. Эркен-Шахар</w:t>
            </w:r>
          </w:p>
        </w:tc>
      </w:tr>
      <w:tr w:rsidR="00C1484A" w:rsidRPr="00D25275" w:rsidTr="00525FAA">
        <w:trPr>
          <w:trHeight w:val="692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72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№126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Эркен-Шахар-Черкесск через Эркен-Халк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п.Эркен-Шахар, п. Эркен-Халк, а/д Невинномысск-Домбай, Адыге-Хабль, г.Черкесск 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ул.Мира, ул. Шоссейная, ул. Некрасова,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Джелябиева,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Первомайская, Школьная, ул. Демиденко, ул. Кавказская,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Магазинная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Джумаев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М.М. 369358, КЧР, Ногайский район, а.Икон-Халк ул.Октябрьская 20</w:t>
            </w:r>
          </w:p>
        </w:tc>
      </w:tr>
      <w:tr w:rsidR="00C1484A" w:rsidRPr="00D25275" w:rsidTr="00525FAA">
        <w:trPr>
          <w:trHeight w:val="553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73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№128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Эркен-Шахар-Старокувинский-Черкесск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п. Эркен-Шахар,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а. Адыге-Хабль, а. Адиль-Халк, а. Апсуа, а. Эрсакон, а. Ново-Кувинск, а. Старо-Кувинск,  а. Ново-Кувинск,а. Эрсакон,а. Апсуа,а. Адиль-Халк,а. Адыге-Хабль, г.Черкесск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ул.Мира, ул. Шоссейная, ул. Первомайская,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Школьная,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Шоссейная,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Первомайская, ул.Ленина, ул. Мира,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Октябрьская,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Ленина,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Демиденко,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Кавказская,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Магазинная  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Джантемиров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А.М. 369358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КЧР Ногайский р-н а.Адиль-Халк ул.Джелябиева 44</w:t>
            </w: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lastRenderedPageBreak/>
              <w:t>74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509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Уруп-Черкесск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п. Медногорский,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с. Уруп,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ст. Преградная,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ст.Зеленчукская,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ст. Кардоникская,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а. Кумыш,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а. Сары-Тюз,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ст. Красногорская,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с. Важное,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г.Усть-Джегута,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г.Черкесск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ул.Красная, ул. Асканова,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а/д Майкоп-Карачаевск,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Гагарина, ул. Красная,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Трактовая,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Каракетова,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Курортная,              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а/д Черкесск-Домбай,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Ленина,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Октябрьская,                    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Доватора, ул. Фрунзе,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Ставропольская,                   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Октябрьская,                         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Балахонова,                         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Привокзальная                   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133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Батчаев С.Х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369260 КЧР, Урупский р-н ст.Преградная ул. Октябрьская 32\8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ОАО «</w:t>
            </w: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Урупавтотранс»,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369260, КЧР, Урупский район, ст. Преградная</w:t>
            </w: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75.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№122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Икон-Халк-Черкесск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п. Икон-Халк,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а. Адыге-Хабль, г.Черкесск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Ленина,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Первомайская,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Демиденко,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Кавказская,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Магазинная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Джумаев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М.М. 369358, КЧР, Ногайский район, а.Икон-Халк ул.Октябрьская 20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Микитов Р.Б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369330 КЧР а.Адыге-Хабль ул.Набережная 26</w:t>
            </w: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76.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№123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Икон-Халк-Черкесск через Адиль-Халк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п. Икон-Халк,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а. Адыге-Хабль, г.Черкесск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Ленина,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Первомайская,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Демиденко,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Кавказская,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Магазинная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Джантемиров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Т.Х. 369358, КЧР, Ногайский район, а. Адиль-Халк, ул.Подгорная 9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Шенкоа Р.Ф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369330 КЧР а.Адыге-Хабль ул.Первомайская 144</w:t>
            </w: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77.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298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Карачаевск- Кызыл-Октябрь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 Карачаевск, с. Коста-Хетагурова,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п. Орджоникидзевский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а. Кумыш,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ст. Кардоникская,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а. Кызыл-Октябрь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Ленина, ул. Баскаева,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М. Батчаева,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Красная,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Базарная, ул. Алиева            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ОАО «Чарх»,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369220, КЧР,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Карачаевский район, с. Коста-Хетагурова,                 ул. Алиева, 16</w:t>
            </w:r>
          </w:p>
        </w:tc>
      </w:tr>
      <w:tr w:rsidR="00C1484A" w:rsidRPr="00D25275" w:rsidTr="00525FAA">
        <w:trPr>
          <w:trHeight w:val="1391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78.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518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Теберда-Архыз-Романтик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 Теберда, а. Верхняя Теберда, а. Нижняя Теберда, а. Новая Теберда, г.Карачаевск,</w:t>
            </w:r>
          </w:p>
          <w:p w:rsidR="00C1484A" w:rsidRPr="00D25275" w:rsidRDefault="0038741D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п. Орджоникидзевский</w:t>
            </w:r>
            <w:r w:rsidR="00C1484A"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, 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а. Кумыш, ст. Кардоникская,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ст. Зеленчукская, ст. Ермоловка, п.Архыз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а/д Черкесск-Домбай,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Ленина, ул. Баскаева, ул. Шоссейная,                         ул. М. Батчаева,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Красная,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Асфальтная, ул. Ленина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144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ОАО «Тебердаавтотранс»,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369210, КЧР, г. Теберда, Северная часть города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Чомаев И.Х.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369105, КЧР, Прикубанский район,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с.Счастливое, ул. Советская, д. 163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79.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№ 138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Дружба-Черкесск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Дружба-Черкесск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50 лет Октября,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а/д Подъезд к г. Черкесску от Р217 Кавказ,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Ставропольская,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Ленина,         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Кавказская 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Салпагаров Р.К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., КЧР, Прикубанский район, с. Дружба, ул. Комсомольская, № 54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Бостанов Р.З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. КЧР, г.Черкесск, ул. Космонавтов 2а кв.7 </w:t>
            </w: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80.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156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Карачаевск-Правокубанский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 Карачаевск, с. Коста Хетагурова, п. Орджоникидзевский, а. Кумыш, п. Правокубанский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Ленина, ул. Баскаева, ул. Шоссейная, ул. М. Батчаева, а/д Черкесск - Домбай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14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29.10.2018 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ОАО «Чарх»,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369220, КЧР,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Карачаевский район, с. Коста-Хетагурова,                 ул. Алиева, 16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81.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159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Карачаевск – Коста Хетагурова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г. Карачаевск, с. Коста Хетагурова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Ленина, ул. Баскаева, а/д Черкесск - Домбай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29.10.2018 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ОАО «Чарх»,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369220, КЧР,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Карачаевский район, с. Коста-Хетагурова,                 ул. Алиева, 16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82.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529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Учкекен -Архыз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с. Учкекен, с. Первомайское, с. Терезе, с. Кызыл-Покун, с. Красный Восток, с. Эльтаркач, с. Новая Джегута, г. Усть-Джегута, . Важное, а. Кумыш, а/д Черкесск-Домбай подъезд к МЦО Архыз, ст. Кардоникская, ст. Зеленчукская, п. Ермоловка, п. Архыз, п. Романтик  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Ленина, а/д Пятигорск-Карачаевск, а/д Усть-Джегута-Терезе,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а/д Черкесск-Домбай, Курортная, ул. Каракетова,                           ул. Трактовая, ул. Красная,                ул. Пролетарская,                        ул. Гагарина, ул. Леонова, ул. Асфальтная,                          ул. Ленина, а/д Архыз-Лунная поляна г.Дукка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180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29.10.2018 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 xml:space="preserve">ИП Коркмазов Д.Х.,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369386, КЧР, Малокарачаевский район, с. Джага, ул. Школьная, д. 97</w:t>
            </w: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83.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125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Эркен-Шахар Черкесск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п.Эркен-Шахар, а.Адыге-Хабль, г.Черкесск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ул.Мира, ул. Шоссейная, ул. Первомайская, ул.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Демиденко,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Кавказская,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Магазинная  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15.03.2017г.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Бекуатов Ю.А.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Адрес: КЧР, Ногайский район,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а. Кубан-Халк, ул. Советов, д. 144</w:t>
            </w:r>
          </w:p>
        </w:tc>
      </w:tr>
      <w:tr w:rsidR="00C1484A" w:rsidRPr="00D25275" w:rsidTr="00525FAA">
        <w:trPr>
          <w:trHeight w:val="818"/>
          <w:tblCellSpacing w:w="0" w:type="dxa"/>
        </w:trPr>
        <w:tc>
          <w:tcPr>
            <w:tcW w:w="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84.</w:t>
            </w:r>
          </w:p>
        </w:tc>
        <w:tc>
          <w:tcPr>
            <w:tcW w:w="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127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Эркен-Шахар-СпартаЧеркесск через Адыге-Хабль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Тапанта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Абаза - Хабль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Грушка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Маоло-Абазинка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Ново-Кувинск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Эрсакон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Апсуа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Спарта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Баралки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Кызыл - Тогай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Адыге-Хабль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Черкесск АС</w:t>
            </w:r>
          </w:p>
        </w:tc>
        <w:tc>
          <w:tcPr>
            <w:tcW w:w="1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Ворошилова,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Первомайская,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Гагарина,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Комсомольская, 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Мира, ул. Ленина,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Кирова, ул. Мира,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Набережная,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Первомайская,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Демиденко,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ул. Кавказская, 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Магазинная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ул. Гутякулова</w:t>
            </w:r>
          </w:p>
        </w:tc>
        <w:tc>
          <w:tcPr>
            <w:tcW w:w="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45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 остано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softHyphen/>
              <w:t>вочных пунктах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Регулярные перевозки по регулируемым тарифам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Автобусный, М2, М3,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25.10.2018г.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  <w:t>ИП Джантемиров</w:t>
            </w: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 А.М. 369358</w:t>
            </w:r>
          </w:p>
          <w:p w:rsidR="00C1484A" w:rsidRPr="00D25275" w:rsidRDefault="00C1484A" w:rsidP="00525FAA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D25275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КЧР Ногайский р-н а.Адиль-Халк ул.Джелябиева 44</w:t>
            </w:r>
          </w:p>
        </w:tc>
      </w:tr>
    </w:tbl>
    <w:p w:rsidR="00C1484A" w:rsidRPr="00D25275" w:rsidRDefault="00C1484A" w:rsidP="00C1484A">
      <w:pPr>
        <w:spacing w:after="0"/>
        <w:ind w:left="-709"/>
        <w:rPr>
          <w:sz w:val="14"/>
          <w:szCs w:val="14"/>
        </w:rPr>
      </w:pPr>
    </w:p>
    <w:p w:rsidR="00C1484A" w:rsidRPr="00D25275" w:rsidRDefault="00C1484A" w:rsidP="00C1484A">
      <w:pPr>
        <w:spacing w:after="0"/>
        <w:ind w:left="-709"/>
        <w:rPr>
          <w:sz w:val="14"/>
          <w:szCs w:val="14"/>
        </w:rPr>
      </w:pPr>
    </w:p>
    <w:p w:rsidR="00C1484A" w:rsidRPr="00D25275" w:rsidRDefault="00C1484A" w:rsidP="00C1484A">
      <w:pPr>
        <w:spacing w:after="0"/>
        <w:ind w:left="-709"/>
        <w:rPr>
          <w:sz w:val="14"/>
          <w:szCs w:val="14"/>
        </w:rPr>
      </w:pPr>
    </w:p>
    <w:p w:rsidR="00C1484A" w:rsidRPr="00D25275" w:rsidRDefault="00C1484A" w:rsidP="00C1484A">
      <w:pPr>
        <w:pBdr>
          <w:bottom w:val="single" w:sz="6" w:space="31" w:color="FFFFFF"/>
        </w:pBd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D25275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         Имеет место необходимость улучшения качества дорожного покрытия на некоторых участках автомобильных дорог, в связи с чем, в региональной программе предусмотрены мероприятия, направленные на улучшение транспортной доступности. </w:t>
      </w:r>
    </w:p>
    <w:p w:rsidR="00C1484A" w:rsidRPr="00D25275" w:rsidRDefault="00C1484A" w:rsidP="00C1484A">
      <w:pPr>
        <w:pBdr>
          <w:bottom w:val="single" w:sz="6" w:space="31" w:color="FFFFFF"/>
        </w:pBdr>
        <w:spacing w:after="0" w:line="24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D25275">
        <w:rPr>
          <w:rFonts w:ascii="Times New Roman" w:hAnsi="Times New Roman"/>
          <w:bCs/>
          <w:iCs/>
          <w:sz w:val="28"/>
          <w:szCs w:val="28"/>
          <w:lang w:eastAsia="ru-RU"/>
        </w:rPr>
        <w:t>На период с 2021 по 2025гг. запланирован ремонт 86 км автомобильных дорог регионального и муниципального значения, обеспечивающих доезд населения до МО:</w:t>
      </w:r>
    </w:p>
    <w:p w:rsidR="00C1484A" w:rsidRPr="00D25275" w:rsidRDefault="00C1484A" w:rsidP="00C1484A">
      <w:pPr>
        <w:pBdr>
          <w:bottom w:val="single" w:sz="6" w:space="31" w:color="FFFFFF"/>
        </w:pBdr>
        <w:spacing w:after="0" w:line="24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D25275">
        <w:rPr>
          <w:rFonts w:ascii="Times New Roman" w:hAnsi="Times New Roman"/>
          <w:bCs/>
          <w:iCs/>
          <w:sz w:val="28"/>
          <w:szCs w:val="28"/>
          <w:lang w:eastAsia="ru-RU"/>
        </w:rPr>
        <w:t>(0,3 км.) от ул. Джелябиева до ФАП в а. Адиль-Халк,</w:t>
      </w:r>
    </w:p>
    <w:p w:rsidR="00C1484A" w:rsidRPr="00D25275" w:rsidRDefault="00C1484A" w:rsidP="00C1484A">
      <w:pPr>
        <w:pBdr>
          <w:bottom w:val="single" w:sz="6" w:space="31" w:color="FFFFFF"/>
        </w:pBdr>
        <w:spacing w:after="0" w:line="24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D25275">
        <w:rPr>
          <w:rFonts w:ascii="Times New Roman" w:hAnsi="Times New Roman"/>
          <w:bCs/>
          <w:iCs/>
          <w:sz w:val="28"/>
          <w:szCs w:val="28"/>
          <w:lang w:eastAsia="ru-RU"/>
        </w:rPr>
        <w:t>(1,5 км.) с ул. Ленина до здания ЦРБ в с. Учкекен,</w:t>
      </w:r>
    </w:p>
    <w:p w:rsidR="00C1484A" w:rsidRPr="00D25275" w:rsidRDefault="00C1484A" w:rsidP="00C1484A">
      <w:pPr>
        <w:pBdr>
          <w:bottom w:val="single" w:sz="6" w:space="31" w:color="FFFFFF"/>
        </w:pBdr>
        <w:spacing w:after="0" w:line="24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D25275">
        <w:rPr>
          <w:rFonts w:ascii="Times New Roman" w:hAnsi="Times New Roman"/>
          <w:bCs/>
          <w:iCs/>
          <w:sz w:val="28"/>
          <w:szCs w:val="28"/>
          <w:lang w:eastAsia="ru-RU"/>
        </w:rPr>
        <w:t>(0,2 км.) от трассы до ФАП в а. Кичи-Балык,</w:t>
      </w:r>
    </w:p>
    <w:p w:rsidR="00C1484A" w:rsidRPr="00D25275" w:rsidRDefault="00C1484A" w:rsidP="00C1484A">
      <w:pPr>
        <w:pBdr>
          <w:bottom w:val="single" w:sz="6" w:space="31" w:color="FFFFFF"/>
        </w:pBdr>
        <w:spacing w:after="0" w:line="24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D25275">
        <w:rPr>
          <w:rFonts w:ascii="Times New Roman" w:hAnsi="Times New Roman"/>
          <w:bCs/>
          <w:iCs/>
          <w:sz w:val="28"/>
          <w:szCs w:val="28"/>
          <w:lang w:eastAsia="ru-RU"/>
        </w:rPr>
        <w:t>(2,0 км) от трассы до ВА в а. Эльтаркач,</w:t>
      </w:r>
    </w:p>
    <w:p w:rsidR="00C1484A" w:rsidRPr="00D25275" w:rsidRDefault="00C1484A" w:rsidP="00C1484A">
      <w:pPr>
        <w:pBdr>
          <w:bottom w:val="single" w:sz="6" w:space="31" w:color="FFFFFF"/>
        </w:pBdr>
        <w:spacing w:after="0" w:line="24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D25275">
        <w:rPr>
          <w:rFonts w:ascii="Times New Roman" w:hAnsi="Times New Roman"/>
          <w:bCs/>
          <w:iCs/>
          <w:sz w:val="28"/>
          <w:szCs w:val="28"/>
          <w:lang w:eastAsia="ru-RU"/>
        </w:rPr>
        <w:t>(0,2 км.) от трассы до УБ в п. Теберда,</w:t>
      </w:r>
    </w:p>
    <w:p w:rsidR="00C1484A" w:rsidRPr="00D25275" w:rsidRDefault="00C1484A" w:rsidP="00C1484A">
      <w:pPr>
        <w:pBdr>
          <w:bottom w:val="single" w:sz="6" w:space="31" w:color="FFFFFF"/>
        </w:pBdr>
        <w:spacing w:after="0" w:line="24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D25275">
        <w:rPr>
          <w:rFonts w:ascii="Times New Roman" w:hAnsi="Times New Roman"/>
          <w:bCs/>
          <w:iCs/>
          <w:sz w:val="28"/>
          <w:szCs w:val="28"/>
          <w:lang w:eastAsia="ru-RU"/>
        </w:rPr>
        <w:t>(40 км.) от п. Мостовая до ФАП в п. Рожкао, 4 автобусные остановки;</w:t>
      </w:r>
    </w:p>
    <w:p w:rsidR="00C1484A" w:rsidRPr="00D25275" w:rsidRDefault="00C1484A" w:rsidP="00C1484A">
      <w:pPr>
        <w:pBdr>
          <w:bottom w:val="single" w:sz="6" w:space="31" w:color="FFFFFF"/>
        </w:pBdr>
        <w:spacing w:after="0" w:line="24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D25275">
        <w:rPr>
          <w:rFonts w:ascii="Times New Roman" w:hAnsi="Times New Roman"/>
          <w:bCs/>
          <w:iCs/>
          <w:sz w:val="28"/>
          <w:szCs w:val="28"/>
          <w:lang w:eastAsia="ru-RU"/>
        </w:rPr>
        <w:t>(20 км.) от п. Рожкао до ФАП в п. Пхия, 2 автобусные остановки;</w:t>
      </w:r>
    </w:p>
    <w:p w:rsidR="00C1484A" w:rsidRPr="00D25275" w:rsidRDefault="00C1484A" w:rsidP="00C1484A">
      <w:pPr>
        <w:pBdr>
          <w:bottom w:val="single" w:sz="6" w:space="31" w:color="FFFFFF"/>
        </w:pBdr>
        <w:spacing w:after="0" w:line="24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D25275">
        <w:rPr>
          <w:rFonts w:ascii="Times New Roman" w:hAnsi="Times New Roman"/>
          <w:bCs/>
          <w:iCs/>
          <w:sz w:val="28"/>
          <w:szCs w:val="28"/>
          <w:lang w:eastAsia="ru-RU"/>
        </w:rPr>
        <w:t>(10 км.) от ст. Зеленчукская до п. Медногорский, 1 автобусная остановка;</w:t>
      </w:r>
    </w:p>
    <w:p w:rsidR="00C1484A" w:rsidRPr="00D25275" w:rsidRDefault="00C1484A" w:rsidP="00C1484A">
      <w:pPr>
        <w:pBdr>
          <w:bottom w:val="single" w:sz="6" w:space="31" w:color="FFFFFF"/>
        </w:pBdr>
        <w:spacing w:after="0" w:line="24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D25275">
        <w:rPr>
          <w:rFonts w:ascii="Times New Roman" w:hAnsi="Times New Roman"/>
          <w:bCs/>
          <w:iCs/>
          <w:sz w:val="28"/>
          <w:szCs w:val="28"/>
          <w:lang w:eastAsia="ru-RU"/>
        </w:rPr>
        <w:t>(11 км.) от а. Ново-кувинск до а. Малая абазинка, 1 остановка;</w:t>
      </w:r>
    </w:p>
    <w:p w:rsidR="00C1484A" w:rsidRPr="00D25275" w:rsidRDefault="00C1484A" w:rsidP="00C1484A">
      <w:pPr>
        <w:pBdr>
          <w:bottom w:val="single" w:sz="6" w:space="31" w:color="FFFFFF"/>
        </w:pBd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D25275">
        <w:rPr>
          <w:rFonts w:ascii="Times New Roman" w:hAnsi="Times New Roman"/>
          <w:bCs/>
          <w:iCs/>
          <w:sz w:val="28"/>
          <w:szCs w:val="28"/>
          <w:lang w:eastAsia="ru-RU"/>
        </w:rPr>
        <w:t>(0,5 км.) от трассы до ФАП в х. Дубянск,</w:t>
      </w:r>
    </w:p>
    <w:p w:rsidR="00C1484A" w:rsidRPr="00D25275" w:rsidRDefault="00C1484A" w:rsidP="00C1484A">
      <w:pPr>
        <w:pBdr>
          <w:bottom w:val="single" w:sz="6" w:space="31" w:color="FFFFFF"/>
        </w:pBdr>
        <w:spacing w:after="0" w:line="24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D25275">
        <w:rPr>
          <w:rFonts w:ascii="Times New Roman" w:hAnsi="Times New Roman"/>
          <w:bCs/>
          <w:iCs/>
          <w:sz w:val="28"/>
          <w:szCs w:val="28"/>
          <w:lang w:eastAsia="ru-RU"/>
        </w:rPr>
        <w:t>(0,4 км.) от трассы до ФАП в п. Новоисправненский,</w:t>
      </w:r>
    </w:p>
    <w:p w:rsidR="00C1484A" w:rsidRDefault="00C1484A" w:rsidP="0052767A">
      <w:pPr>
        <w:pBdr>
          <w:bottom w:val="single" w:sz="6" w:space="31" w:color="FFFFFF"/>
        </w:pBdr>
        <w:ind w:firstLine="720"/>
        <w:jc w:val="both"/>
      </w:pPr>
      <w:r w:rsidRPr="00D25275">
        <w:rPr>
          <w:rFonts w:ascii="Times New Roman" w:hAnsi="Times New Roman"/>
          <w:bCs/>
          <w:iCs/>
          <w:sz w:val="28"/>
          <w:szCs w:val="28"/>
          <w:lang w:eastAsia="ru-RU"/>
        </w:rPr>
        <w:t>(0,2 км.) от трассы до ФАП в п. Ильич</w:t>
      </w:r>
      <w:r w:rsidR="00E67A4F">
        <w:rPr>
          <w:rFonts w:ascii="Times New Roman" w:hAnsi="Times New Roman"/>
          <w:bCs/>
          <w:iCs/>
          <w:sz w:val="28"/>
          <w:szCs w:val="28"/>
          <w:lang w:eastAsia="ru-RU"/>
        </w:rPr>
        <w:t>.</w:t>
      </w:r>
      <w:bookmarkStart w:id="0" w:name="_GoBack"/>
      <w:bookmarkEnd w:id="0"/>
    </w:p>
    <w:sectPr w:rsidR="00C1484A" w:rsidSect="002137AF">
      <w:headerReference w:type="default" r:id="rId11"/>
      <w:headerReference w:type="first" r:id="rId12"/>
      <w:pgSz w:w="16839" w:h="23814" w:code="8"/>
      <w:pgMar w:top="720" w:right="720" w:bottom="720" w:left="426" w:header="340" w:footer="709" w:gutter="567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294A" w:rsidRDefault="0030294A">
      <w:pPr>
        <w:spacing w:after="0" w:line="240" w:lineRule="auto"/>
      </w:pPr>
      <w:r>
        <w:separator/>
      </w:r>
    </w:p>
  </w:endnote>
  <w:endnote w:type="continuationSeparator" w:id="0">
    <w:p w:rsidR="0030294A" w:rsidRDefault="003029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ejaVu Sans">
    <w:altName w:val="Calibri"/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294A" w:rsidRDefault="0030294A">
      <w:pPr>
        <w:spacing w:after="0" w:line="240" w:lineRule="auto"/>
      </w:pPr>
      <w:r>
        <w:separator/>
      </w:r>
    </w:p>
  </w:footnote>
  <w:footnote w:type="continuationSeparator" w:id="0">
    <w:p w:rsidR="0030294A" w:rsidRDefault="003029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CDF" w:rsidRPr="009310B4" w:rsidRDefault="00556CDF" w:rsidP="009310B4">
    <w:pPr>
      <w:pStyle w:val="a5"/>
      <w:jc w:val="center"/>
      <w:rPr>
        <w:rFonts w:ascii="Times New Roman" w:hAnsi="Times New Roman"/>
        <w:sz w:val="24"/>
        <w:szCs w:val="24"/>
      </w:rPr>
    </w:pPr>
    <w:r w:rsidRPr="009310B4">
      <w:rPr>
        <w:rFonts w:ascii="Times New Roman" w:hAnsi="Times New Roman"/>
        <w:sz w:val="24"/>
        <w:szCs w:val="24"/>
      </w:rPr>
      <w:fldChar w:fldCharType="begin"/>
    </w:r>
    <w:r w:rsidRPr="009310B4">
      <w:rPr>
        <w:rFonts w:ascii="Times New Roman" w:hAnsi="Times New Roman"/>
        <w:sz w:val="24"/>
        <w:szCs w:val="24"/>
      </w:rPr>
      <w:instrText xml:space="preserve"> PAGE   \* MERGEFORMAT </w:instrText>
    </w:r>
    <w:r w:rsidRPr="009310B4">
      <w:rPr>
        <w:rFonts w:ascii="Times New Roman" w:hAnsi="Times New Roman"/>
        <w:sz w:val="24"/>
        <w:szCs w:val="24"/>
      </w:rPr>
      <w:fldChar w:fldCharType="separate"/>
    </w:r>
    <w:r w:rsidR="00E67A4F">
      <w:rPr>
        <w:rFonts w:ascii="Times New Roman" w:hAnsi="Times New Roman"/>
        <w:noProof/>
        <w:sz w:val="24"/>
        <w:szCs w:val="24"/>
      </w:rPr>
      <w:t>31</w:t>
    </w:r>
    <w:r w:rsidRPr="009310B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CDF" w:rsidRDefault="00556CDF" w:rsidP="009310B4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eastAsia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ascii="Symbol" w:hAnsi="Symbol" w:cs="Symbol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ascii="Symbol" w:hAnsi="Symbol" w:cs="Symbol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ascii="Symbol" w:hAnsi="Symbol" w:cs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  <w:vertAlign w:val="superscript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ascii="Times New Roman" w:eastAsia="Times New Roman" w:hAnsi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  <w:vertAlign w:val="superscrip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ascii="Times New Roman" w:eastAsia="Times New Roman" w:hAnsi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  <w:vertAlign w:val="superscrip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ascii="Times New Roman" w:eastAsia="Times New Roman" w:hAnsi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  <w:vertAlign w:val="superscrip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ascii="Times New Roman" w:eastAsia="Times New Roman" w:hAnsi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  <w:vertAlign w:val="superscrip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ascii="Times New Roman" w:eastAsia="Times New Roman" w:hAnsi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  <w:vertAlign w:val="superscrip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ascii="Times New Roman" w:eastAsia="Times New Roman" w:hAnsi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  <w:vertAlign w:val="superscrip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ascii="Times New Roman" w:eastAsia="Times New Roman" w:hAnsi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  <w:vertAlign w:val="superscript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hint="default"/>
        <w:color w:val="00000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hint="default"/>
        <w:color w:val="00000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hint="default"/>
        <w:color w:val="00000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hint="default"/>
        <w:color w:val="00000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hint="default"/>
        <w:color w:val="00000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hint="default"/>
        <w:color w:val="00000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hint="default"/>
        <w:color w:val="000000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hint="default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0" w15:restartNumberingAfterBreak="0">
    <w:nsid w:val="0000000B"/>
    <w:multiLevelType w:val="multilevel"/>
    <w:tmpl w:val="9EEAFC2C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color w:val="000000"/>
        <w:spacing w:val="0"/>
        <w:position w:val="0"/>
        <w:sz w:val="28"/>
        <w:szCs w:val="28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0000000D"/>
    <w:multiLevelType w:val="multilevel"/>
    <w:tmpl w:val="0000000D"/>
    <w:name w:val="WW8Num13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eastAsia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0000000E"/>
    <w:multiLevelType w:val="multilevel"/>
    <w:tmpl w:val="0000000E"/>
    <w:name w:val="WW8Num14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0000000F"/>
    <w:multiLevelType w:val="multilevel"/>
    <w:tmpl w:val="0000000F"/>
    <w:name w:val="WW8Num15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00000010"/>
    <w:multiLevelType w:val="multilevel"/>
    <w:tmpl w:val="00000010"/>
    <w:name w:val="WW8Num16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hint="default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00000011"/>
    <w:multiLevelType w:val="multilevel"/>
    <w:tmpl w:val="00000011"/>
    <w:name w:val="WW8Num17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eastAsia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00000012"/>
    <w:multiLevelType w:val="multilevel"/>
    <w:tmpl w:val="00000012"/>
    <w:name w:val="WW8Num18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 w15:restartNumberingAfterBreak="0">
    <w:nsid w:val="00000013"/>
    <w:multiLevelType w:val="multilevel"/>
    <w:tmpl w:val="00000013"/>
    <w:name w:val="WW8Num19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00000014"/>
    <w:multiLevelType w:val="multilevel"/>
    <w:tmpl w:val="00000014"/>
    <w:name w:val="WW8Num20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00000015"/>
    <w:multiLevelType w:val="multilevel"/>
    <w:tmpl w:val="00000015"/>
    <w:name w:val="WW8Num21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1D45584"/>
    <w:multiLevelType w:val="hybridMultilevel"/>
    <w:tmpl w:val="D6D428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0C024FB5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3" w15:restartNumberingAfterBreak="0">
    <w:nsid w:val="0FB705B7"/>
    <w:multiLevelType w:val="multilevel"/>
    <w:tmpl w:val="17C079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position w:val="0"/>
        <w:sz w:val="28"/>
        <w:szCs w:val="28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13A14BCA"/>
    <w:multiLevelType w:val="hybridMultilevel"/>
    <w:tmpl w:val="9D101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17B0727B"/>
    <w:multiLevelType w:val="multilevel"/>
    <w:tmpl w:val="17C079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position w:val="0"/>
        <w:sz w:val="28"/>
        <w:szCs w:val="28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17F55110"/>
    <w:multiLevelType w:val="hybridMultilevel"/>
    <w:tmpl w:val="30EAF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F0C3C9B"/>
    <w:multiLevelType w:val="hybridMultilevel"/>
    <w:tmpl w:val="A7D651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28AE60DD"/>
    <w:multiLevelType w:val="hybridMultilevel"/>
    <w:tmpl w:val="875A3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E78722D"/>
    <w:multiLevelType w:val="hybridMultilevel"/>
    <w:tmpl w:val="27BCA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1297BCA"/>
    <w:multiLevelType w:val="hybridMultilevel"/>
    <w:tmpl w:val="7E7E0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36B1944"/>
    <w:multiLevelType w:val="multilevel"/>
    <w:tmpl w:val="CD12B4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bCs w:val="0"/>
        <w:i w:val="0"/>
        <w:iCs w:val="0"/>
        <w:caps w:val="0"/>
        <w:smallCaps w:val="0"/>
        <w:color w:val="auto"/>
        <w:spacing w:val="0"/>
        <w:position w:val="0"/>
        <w:sz w:val="28"/>
        <w:szCs w:val="28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 w15:restartNumberingAfterBreak="0">
    <w:nsid w:val="443A3566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3" w15:restartNumberingAfterBreak="0">
    <w:nsid w:val="4DC7092D"/>
    <w:multiLevelType w:val="multilevel"/>
    <w:tmpl w:val="1430C9C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</w:abstractNum>
  <w:abstractNum w:abstractNumId="34" w15:restartNumberingAfterBreak="0">
    <w:nsid w:val="542C7435"/>
    <w:multiLevelType w:val="multilevel"/>
    <w:tmpl w:val="17C079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position w:val="0"/>
        <w:sz w:val="28"/>
        <w:szCs w:val="28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 w15:restartNumberingAfterBreak="0">
    <w:nsid w:val="58422AA7"/>
    <w:multiLevelType w:val="multilevel"/>
    <w:tmpl w:val="281E5032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color w:val="000000"/>
        <w:spacing w:val="0"/>
        <w:position w:val="0"/>
        <w:sz w:val="28"/>
        <w:szCs w:val="28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6" w15:restartNumberingAfterBreak="0">
    <w:nsid w:val="591E166D"/>
    <w:multiLevelType w:val="multilevel"/>
    <w:tmpl w:val="17C079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position w:val="0"/>
        <w:sz w:val="28"/>
        <w:szCs w:val="28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7" w15:restartNumberingAfterBreak="0">
    <w:nsid w:val="68832FE9"/>
    <w:multiLevelType w:val="hybridMultilevel"/>
    <w:tmpl w:val="9A008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580A94"/>
    <w:multiLevelType w:val="hybridMultilevel"/>
    <w:tmpl w:val="EE5E37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9"/>
  </w:num>
  <w:num w:numId="6">
    <w:abstractNumId w:val="19"/>
  </w:num>
  <w:num w:numId="7">
    <w:abstractNumId w:val="20"/>
  </w:num>
  <w:num w:numId="8">
    <w:abstractNumId w:val="27"/>
  </w:num>
  <w:num w:numId="9">
    <w:abstractNumId w:val="30"/>
  </w:num>
  <w:num w:numId="10">
    <w:abstractNumId w:val="0"/>
  </w:num>
  <w:num w:numId="11">
    <w:abstractNumId w:val="2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1"/>
  </w:num>
  <w:num w:numId="17">
    <w:abstractNumId w:val="12"/>
  </w:num>
  <w:num w:numId="18">
    <w:abstractNumId w:val="13"/>
  </w:num>
  <w:num w:numId="19">
    <w:abstractNumId w:val="14"/>
  </w:num>
  <w:num w:numId="20">
    <w:abstractNumId w:val="15"/>
  </w:num>
  <w:num w:numId="21">
    <w:abstractNumId w:val="16"/>
  </w:num>
  <w:num w:numId="22">
    <w:abstractNumId w:val="17"/>
  </w:num>
  <w:num w:numId="23">
    <w:abstractNumId w:val="18"/>
  </w:num>
  <w:num w:numId="24">
    <w:abstractNumId w:val="26"/>
  </w:num>
  <w:num w:numId="25">
    <w:abstractNumId w:val="24"/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  <w:lvlOverride w:ilvl="0">
      <w:startOverride w:val="1"/>
    </w:lvlOverride>
  </w:num>
  <w:num w:numId="30">
    <w:abstractNumId w:val="5"/>
    <w:lvlOverride w:ilvl="0">
      <w:startOverride w:val="1"/>
    </w:lvlOverride>
  </w:num>
  <w:num w:numId="31">
    <w:abstractNumId w:val="3"/>
    <w:lvlOverride w:ilvl="0">
      <w:startOverride w:val="1"/>
    </w:lvlOverride>
  </w:num>
  <w:num w:numId="32">
    <w:abstractNumId w:val="4"/>
    <w:lvlOverride w:ilvl="0">
      <w:startOverride w:val="1"/>
    </w:lvlOverride>
  </w:num>
  <w:num w:numId="33">
    <w:abstractNumId w:val="9"/>
    <w:lvlOverride w:ilvl="0">
      <w:startOverride w:val="1"/>
    </w:lvlOverride>
  </w:num>
  <w:num w:numId="34">
    <w:abstractNumId w:val="22"/>
  </w:num>
  <w:num w:numId="35">
    <w:abstractNumId w:val="34"/>
  </w:num>
  <w:num w:numId="36">
    <w:abstractNumId w:val="25"/>
  </w:num>
  <w:num w:numId="37">
    <w:abstractNumId w:val="36"/>
  </w:num>
  <w:num w:numId="38">
    <w:abstractNumId w:val="32"/>
  </w:num>
  <w:num w:numId="39">
    <w:abstractNumId w:val="31"/>
  </w:num>
  <w:num w:numId="40">
    <w:abstractNumId w:val="23"/>
  </w:num>
  <w:num w:numId="41">
    <w:abstractNumId w:val="35"/>
  </w:num>
  <w:num w:numId="42">
    <w:abstractNumId w:val="33"/>
  </w:num>
  <w:num w:numId="43">
    <w:abstractNumId w:val="29"/>
  </w:num>
  <w:num w:numId="44">
    <w:abstractNumId w:val="21"/>
  </w:num>
  <w:num w:numId="45">
    <w:abstractNumId w:val="28"/>
  </w:num>
  <w:num w:numId="46">
    <w:abstractNumId w:val="38"/>
  </w:num>
  <w:num w:numId="47">
    <w:abstractNumId w:val="3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58FD"/>
    <w:rsid w:val="00001570"/>
    <w:rsid w:val="000128F0"/>
    <w:rsid w:val="00016CB1"/>
    <w:rsid w:val="00016F07"/>
    <w:rsid w:val="000176E6"/>
    <w:rsid w:val="00027F1F"/>
    <w:rsid w:val="00031588"/>
    <w:rsid w:val="00033457"/>
    <w:rsid w:val="00034149"/>
    <w:rsid w:val="00034F2F"/>
    <w:rsid w:val="00035108"/>
    <w:rsid w:val="000356AF"/>
    <w:rsid w:val="000375A3"/>
    <w:rsid w:val="00041536"/>
    <w:rsid w:val="0004156D"/>
    <w:rsid w:val="00047AAA"/>
    <w:rsid w:val="00050E5D"/>
    <w:rsid w:val="00060366"/>
    <w:rsid w:val="00072957"/>
    <w:rsid w:val="00073375"/>
    <w:rsid w:val="000734F0"/>
    <w:rsid w:val="0007698A"/>
    <w:rsid w:val="000801C3"/>
    <w:rsid w:val="0008221D"/>
    <w:rsid w:val="0008575A"/>
    <w:rsid w:val="000912E0"/>
    <w:rsid w:val="00092344"/>
    <w:rsid w:val="00094944"/>
    <w:rsid w:val="00094AB0"/>
    <w:rsid w:val="0009558D"/>
    <w:rsid w:val="00096185"/>
    <w:rsid w:val="000974B1"/>
    <w:rsid w:val="000A2FBA"/>
    <w:rsid w:val="000A558B"/>
    <w:rsid w:val="000A72BC"/>
    <w:rsid w:val="000A73DD"/>
    <w:rsid w:val="000A7655"/>
    <w:rsid w:val="000A7828"/>
    <w:rsid w:val="000B315A"/>
    <w:rsid w:val="000B3639"/>
    <w:rsid w:val="000C3D84"/>
    <w:rsid w:val="000C40F2"/>
    <w:rsid w:val="000C4108"/>
    <w:rsid w:val="000D0F62"/>
    <w:rsid w:val="000D1930"/>
    <w:rsid w:val="000D557D"/>
    <w:rsid w:val="000E0340"/>
    <w:rsid w:val="000E3B82"/>
    <w:rsid w:val="000E4606"/>
    <w:rsid w:val="000E598C"/>
    <w:rsid w:val="000E64FB"/>
    <w:rsid w:val="000E6DAC"/>
    <w:rsid w:val="000F3BFE"/>
    <w:rsid w:val="000F3FD0"/>
    <w:rsid w:val="000F4EBD"/>
    <w:rsid w:val="000F557D"/>
    <w:rsid w:val="000F784E"/>
    <w:rsid w:val="000F7EF5"/>
    <w:rsid w:val="00100F74"/>
    <w:rsid w:val="00102330"/>
    <w:rsid w:val="00102947"/>
    <w:rsid w:val="00102D74"/>
    <w:rsid w:val="0010533C"/>
    <w:rsid w:val="001151B5"/>
    <w:rsid w:val="00116469"/>
    <w:rsid w:val="00117383"/>
    <w:rsid w:val="00117F5B"/>
    <w:rsid w:val="00121004"/>
    <w:rsid w:val="001215CF"/>
    <w:rsid w:val="0012205A"/>
    <w:rsid w:val="00131B81"/>
    <w:rsid w:val="00132048"/>
    <w:rsid w:val="00133226"/>
    <w:rsid w:val="00136713"/>
    <w:rsid w:val="00136B63"/>
    <w:rsid w:val="00136D9E"/>
    <w:rsid w:val="00142874"/>
    <w:rsid w:val="001432DF"/>
    <w:rsid w:val="001434F8"/>
    <w:rsid w:val="00152D65"/>
    <w:rsid w:val="001553AF"/>
    <w:rsid w:val="00157642"/>
    <w:rsid w:val="00163D76"/>
    <w:rsid w:val="001667C2"/>
    <w:rsid w:val="00167F4A"/>
    <w:rsid w:val="00170049"/>
    <w:rsid w:val="00170670"/>
    <w:rsid w:val="00171DB0"/>
    <w:rsid w:val="00172309"/>
    <w:rsid w:val="00173D64"/>
    <w:rsid w:val="0017530F"/>
    <w:rsid w:val="0017541F"/>
    <w:rsid w:val="0018217D"/>
    <w:rsid w:val="00182515"/>
    <w:rsid w:val="00183C02"/>
    <w:rsid w:val="00185139"/>
    <w:rsid w:val="00187005"/>
    <w:rsid w:val="00193190"/>
    <w:rsid w:val="001945AF"/>
    <w:rsid w:val="00194ABD"/>
    <w:rsid w:val="001A029F"/>
    <w:rsid w:val="001A3B95"/>
    <w:rsid w:val="001A584D"/>
    <w:rsid w:val="001A60C0"/>
    <w:rsid w:val="001A6172"/>
    <w:rsid w:val="001A6484"/>
    <w:rsid w:val="001A74CB"/>
    <w:rsid w:val="001B60B8"/>
    <w:rsid w:val="001B7637"/>
    <w:rsid w:val="001C27A9"/>
    <w:rsid w:val="001C646B"/>
    <w:rsid w:val="001D066F"/>
    <w:rsid w:val="001D0B59"/>
    <w:rsid w:val="001D12D7"/>
    <w:rsid w:val="001D2DCE"/>
    <w:rsid w:val="001D3A4A"/>
    <w:rsid w:val="001D4353"/>
    <w:rsid w:val="001D6A68"/>
    <w:rsid w:val="001E1FF4"/>
    <w:rsid w:val="001E324A"/>
    <w:rsid w:val="001F134B"/>
    <w:rsid w:val="001F2345"/>
    <w:rsid w:val="001F30FD"/>
    <w:rsid w:val="001F3FF9"/>
    <w:rsid w:val="001F60BE"/>
    <w:rsid w:val="001F698A"/>
    <w:rsid w:val="001F6BAE"/>
    <w:rsid w:val="0020054A"/>
    <w:rsid w:val="002034DB"/>
    <w:rsid w:val="00203CDE"/>
    <w:rsid w:val="00210EB9"/>
    <w:rsid w:val="00211D8E"/>
    <w:rsid w:val="002129CD"/>
    <w:rsid w:val="002137AF"/>
    <w:rsid w:val="00222568"/>
    <w:rsid w:val="00231E42"/>
    <w:rsid w:val="00231EE6"/>
    <w:rsid w:val="0023437F"/>
    <w:rsid w:val="00234788"/>
    <w:rsid w:val="0023652C"/>
    <w:rsid w:val="00243FD2"/>
    <w:rsid w:val="00247BB5"/>
    <w:rsid w:val="00250295"/>
    <w:rsid w:val="00251593"/>
    <w:rsid w:val="00252242"/>
    <w:rsid w:val="00253D3C"/>
    <w:rsid w:val="0025755B"/>
    <w:rsid w:val="00265BDC"/>
    <w:rsid w:val="002662B1"/>
    <w:rsid w:val="00273FC2"/>
    <w:rsid w:val="00276887"/>
    <w:rsid w:val="002824A7"/>
    <w:rsid w:val="00283342"/>
    <w:rsid w:val="00284D8B"/>
    <w:rsid w:val="00287DF5"/>
    <w:rsid w:val="00290231"/>
    <w:rsid w:val="002920C0"/>
    <w:rsid w:val="0029266A"/>
    <w:rsid w:val="00293994"/>
    <w:rsid w:val="002978AE"/>
    <w:rsid w:val="00297A71"/>
    <w:rsid w:val="002A4909"/>
    <w:rsid w:val="002A4E08"/>
    <w:rsid w:val="002A4EBD"/>
    <w:rsid w:val="002A5DA3"/>
    <w:rsid w:val="002A752B"/>
    <w:rsid w:val="002B0E50"/>
    <w:rsid w:val="002B15A7"/>
    <w:rsid w:val="002B16EA"/>
    <w:rsid w:val="002B1764"/>
    <w:rsid w:val="002B59C6"/>
    <w:rsid w:val="002B66F1"/>
    <w:rsid w:val="002C0575"/>
    <w:rsid w:val="002C0F5A"/>
    <w:rsid w:val="002D21DA"/>
    <w:rsid w:val="002D2F4B"/>
    <w:rsid w:val="002D59C3"/>
    <w:rsid w:val="002D600C"/>
    <w:rsid w:val="002E47A0"/>
    <w:rsid w:val="002F2593"/>
    <w:rsid w:val="002F39DA"/>
    <w:rsid w:val="002F488F"/>
    <w:rsid w:val="002F4A74"/>
    <w:rsid w:val="002F7FBA"/>
    <w:rsid w:val="00300470"/>
    <w:rsid w:val="0030061B"/>
    <w:rsid w:val="0030294A"/>
    <w:rsid w:val="003068B2"/>
    <w:rsid w:val="00310A2E"/>
    <w:rsid w:val="00311B05"/>
    <w:rsid w:val="00312EE6"/>
    <w:rsid w:val="00313BBB"/>
    <w:rsid w:val="0031543D"/>
    <w:rsid w:val="0031643D"/>
    <w:rsid w:val="00317E25"/>
    <w:rsid w:val="00321A98"/>
    <w:rsid w:val="003229E6"/>
    <w:rsid w:val="003269D9"/>
    <w:rsid w:val="00330668"/>
    <w:rsid w:val="00330AB1"/>
    <w:rsid w:val="003343F1"/>
    <w:rsid w:val="00336E44"/>
    <w:rsid w:val="00340E3C"/>
    <w:rsid w:val="00341DBD"/>
    <w:rsid w:val="00344E6A"/>
    <w:rsid w:val="003454EA"/>
    <w:rsid w:val="003465B0"/>
    <w:rsid w:val="00346A7E"/>
    <w:rsid w:val="00351A45"/>
    <w:rsid w:val="00351EB8"/>
    <w:rsid w:val="00352630"/>
    <w:rsid w:val="00355CB1"/>
    <w:rsid w:val="003567BC"/>
    <w:rsid w:val="00356BB7"/>
    <w:rsid w:val="003604DB"/>
    <w:rsid w:val="00361AF9"/>
    <w:rsid w:val="003620C9"/>
    <w:rsid w:val="003706A0"/>
    <w:rsid w:val="00370D99"/>
    <w:rsid w:val="00372066"/>
    <w:rsid w:val="0037387E"/>
    <w:rsid w:val="00373FEB"/>
    <w:rsid w:val="003753D1"/>
    <w:rsid w:val="00375D2C"/>
    <w:rsid w:val="003826D0"/>
    <w:rsid w:val="00382EAE"/>
    <w:rsid w:val="00383128"/>
    <w:rsid w:val="00384F0F"/>
    <w:rsid w:val="00386FE4"/>
    <w:rsid w:val="0038741D"/>
    <w:rsid w:val="003875C3"/>
    <w:rsid w:val="00396DFE"/>
    <w:rsid w:val="003973A8"/>
    <w:rsid w:val="003A1956"/>
    <w:rsid w:val="003A1DA9"/>
    <w:rsid w:val="003A38BF"/>
    <w:rsid w:val="003A5120"/>
    <w:rsid w:val="003A618B"/>
    <w:rsid w:val="003A684D"/>
    <w:rsid w:val="003A751D"/>
    <w:rsid w:val="003A7939"/>
    <w:rsid w:val="003A7B3D"/>
    <w:rsid w:val="003B0C88"/>
    <w:rsid w:val="003B1CF8"/>
    <w:rsid w:val="003B22F0"/>
    <w:rsid w:val="003C0DAC"/>
    <w:rsid w:val="003C275F"/>
    <w:rsid w:val="003C2839"/>
    <w:rsid w:val="003C6A4B"/>
    <w:rsid w:val="003C7277"/>
    <w:rsid w:val="003D1AA8"/>
    <w:rsid w:val="003D1C03"/>
    <w:rsid w:val="003D1E7A"/>
    <w:rsid w:val="003D21DD"/>
    <w:rsid w:val="003D3374"/>
    <w:rsid w:val="003D3B8C"/>
    <w:rsid w:val="003D3C55"/>
    <w:rsid w:val="003D3D40"/>
    <w:rsid w:val="003D4071"/>
    <w:rsid w:val="003D5AB2"/>
    <w:rsid w:val="003D7A45"/>
    <w:rsid w:val="003E5B43"/>
    <w:rsid w:val="003F0F5E"/>
    <w:rsid w:val="003F43BB"/>
    <w:rsid w:val="003F55E9"/>
    <w:rsid w:val="003F7688"/>
    <w:rsid w:val="0040104B"/>
    <w:rsid w:val="00401CEB"/>
    <w:rsid w:val="00402A28"/>
    <w:rsid w:val="00403FA2"/>
    <w:rsid w:val="00406D61"/>
    <w:rsid w:val="00412EAA"/>
    <w:rsid w:val="00417F1B"/>
    <w:rsid w:val="00417F5A"/>
    <w:rsid w:val="0042247C"/>
    <w:rsid w:val="00425A9C"/>
    <w:rsid w:val="004264CD"/>
    <w:rsid w:val="00430633"/>
    <w:rsid w:val="0043174E"/>
    <w:rsid w:val="00434001"/>
    <w:rsid w:val="00437741"/>
    <w:rsid w:val="004379BF"/>
    <w:rsid w:val="00440AC8"/>
    <w:rsid w:val="004521CD"/>
    <w:rsid w:val="004529CD"/>
    <w:rsid w:val="00460591"/>
    <w:rsid w:val="00460CE2"/>
    <w:rsid w:val="00465DB6"/>
    <w:rsid w:val="004661EB"/>
    <w:rsid w:val="00467E7B"/>
    <w:rsid w:val="00470450"/>
    <w:rsid w:val="004709C1"/>
    <w:rsid w:val="004710E5"/>
    <w:rsid w:val="004723BE"/>
    <w:rsid w:val="0047615D"/>
    <w:rsid w:val="004771BB"/>
    <w:rsid w:val="004816DB"/>
    <w:rsid w:val="0048491D"/>
    <w:rsid w:val="00485955"/>
    <w:rsid w:val="004876AF"/>
    <w:rsid w:val="00487B6B"/>
    <w:rsid w:val="0049025A"/>
    <w:rsid w:val="0049270A"/>
    <w:rsid w:val="00493C0B"/>
    <w:rsid w:val="004A1EF9"/>
    <w:rsid w:val="004A53DE"/>
    <w:rsid w:val="004B06A0"/>
    <w:rsid w:val="004B679C"/>
    <w:rsid w:val="004C1480"/>
    <w:rsid w:val="004C1CE3"/>
    <w:rsid w:val="004C268F"/>
    <w:rsid w:val="004C288A"/>
    <w:rsid w:val="004C49B5"/>
    <w:rsid w:val="004C65DD"/>
    <w:rsid w:val="004D01C5"/>
    <w:rsid w:val="004D06CC"/>
    <w:rsid w:val="004D125B"/>
    <w:rsid w:val="004D62F5"/>
    <w:rsid w:val="004D673F"/>
    <w:rsid w:val="004E1055"/>
    <w:rsid w:val="004E1B5B"/>
    <w:rsid w:val="004E1E17"/>
    <w:rsid w:val="004E3CA4"/>
    <w:rsid w:val="004E3EEC"/>
    <w:rsid w:val="004E62B3"/>
    <w:rsid w:val="004E648A"/>
    <w:rsid w:val="004E74DC"/>
    <w:rsid w:val="004F22BE"/>
    <w:rsid w:val="004F29E6"/>
    <w:rsid w:val="00503A2C"/>
    <w:rsid w:val="00503D13"/>
    <w:rsid w:val="0051034E"/>
    <w:rsid w:val="0051079F"/>
    <w:rsid w:val="00514EA9"/>
    <w:rsid w:val="00515557"/>
    <w:rsid w:val="00515D3D"/>
    <w:rsid w:val="0051636C"/>
    <w:rsid w:val="00523D97"/>
    <w:rsid w:val="00524405"/>
    <w:rsid w:val="00524B66"/>
    <w:rsid w:val="00525FAA"/>
    <w:rsid w:val="0052690C"/>
    <w:rsid w:val="0052767A"/>
    <w:rsid w:val="00530197"/>
    <w:rsid w:val="005302D7"/>
    <w:rsid w:val="0053202F"/>
    <w:rsid w:val="00537195"/>
    <w:rsid w:val="00537967"/>
    <w:rsid w:val="00542E70"/>
    <w:rsid w:val="0054627B"/>
    <w:rsid w:val="0054640E"/>
    <w:rsid w:val="0055337D"/>
    <w:rsid w:val="005543D5"/>
    <w:rsid w:val="00554D34"/>
    <w:rsid w:val="00556504"/>
    <w:rsid w:val="00556CDF"/>
    <w:rsid w:val="00557043"/>
    <w:rsid w:val="00557C22"/>
    <w:rsid w:val="0056012A"/>
    <w:rsid w:val="00561F5B"/>
    <w:rsid w:val="00561F74"/>
    <w:rsid w:val="00563C6A"/>
    <w:rsid w:val="005657A1"/>
    <w:rsid w:val="00566D03"/>
    <w:rsid w:val="00567C6E"/>
    <w:rsid w:val="00572645"/>
    <w:rsid w:val="00573A0B"/>
    <w:rsid w:val="00574906"/>
    <w:rsid w:val="0057788C"/>
    <w:rsid w:val="00581F26"/>
    <w:rsid w:val="005866AB"/>
    <w:rsid w:val="00586B0E"/>
    <w:rsid w:val="00592180"/>
    <w:rsid w:val="005931A3"/>
    <w:rsid w:val="005944F7"/>
    <w:rsid w:val="00594C45"/>
    <w:rsid w:val="00595A07"/>
    <w:rsid w:val="005A2D6F"/>
    <w:rsid w:val="005A37A2"/>
    <w:rsid w:val="005B05FC"/>
    <w:rsid w:val="005B1BBD"/>
    <w:rsid w:val="005B1C8A"/>
    <w:rsid w:val="005B2263"/>
    <w:rsid w:val="005B3CAA"/>
    <w:rsid w:val="005B6388"/>
    <w:rsid w:val="005C0F22"/>
    <w:rsid w:val="005C2964"/>
    <w:rsid w:val="005C46D7"/>
    <w:rsid w:val="005C5F9B"/>
    <w:rsid w:val="005C60C8"/>
    <w:rsid w:val="005C6664"/>
    <w:rsid w:val="005C6AED"/>
    <w:rsid w:val="005D1844"/>
    <w:rsid w:val="005D3EAF"/>
    <w:rsid w:val="005D4685"/>
    <w:rsid w:val="005D6887"/>
    <w:rsid w:val="005D6EF5"/>
    <w:rsid w:val="005D6F54"/>
    <w:rsid w:val="005E0C6C"/>
    <w:rsid w:val="005E1AD8"/>
    <w:rsid w:val="005E76EF"/>
    <w:rsid w:val="005F06A4"/>
    <w:rsid w:val="005F30E7"/>
    <w:rsid w:val="005F31E6"/>
    <w:rsid w:val="005F3506"/>
    <w:rsid w:val="005F55DE"/>
    <w:rsid w:val="005F6D33"/>
    <w:rsid w:val="006039F2"/>
    <w:rsid w:val="00604591"/>
    <w:rsid w:val="00605EE3"/>
    <w:rsid w:val="006128CB"/>
    <w:rsid w:val="00616CBA"/>
    <w:rsid w:val="00627655"/>
    <w:rsid w:val="006335C8"/>
    <w:rsid w:val="006340E9"/>
    <w:rsid w:val="006410A0"/>
    <w:rsid w:val="00645219"/>
    <w:rsid w:val="0064562D"/>
    <w:rsid w:val="006477EA"/>
    <w:rsid w:val="00650723"/>
    <w:rsid w:val="00653C97"/>
    <w:rsid w:val="00654715"/>
    <w:rsid w:val="00655E40"/>
    <w:rsid w:val="00656F09"/>
    <w:rsid w:val="006604AD"/>
    <w:rsid w:val="00660739"/>
    <w:rsid w:val="00660A83"/>
    <w:rsid w:val="006618BA"/>
    <w:rsid w:val="006637C3"/>
    <w:rsid w:val="00665461"/>
    <w:rsid w:val="00665E2C"/>
    <w:rsid w:val="00673513"/>
    <w:rsid w:val="0067569F"/>
    <w:rsid w:val="00681A8A"/>
    <w:rsid w:val="00682B00"/>
    <w:rsid w:val="006836B0"/>
    <w:rsid w:val="00684302"/>
    <w:rsid w:val="006850CD"/>
    <w:rsid w:val="006854E0"/>
    <w:rsid w:val="0068645C"/>
    <w:rsid w:val="00690516"/>
    <w:rsid w:val="00693177"/>
    <w:rsid w:val="00693A52"/>
    <w:rsid w:val="00695019"/>
    <w:rsid w:val="00696D64"/>
    <w:rsid w:val="00697BD8"/>
    <w:rsid w:val="00697F22"/>
    <w:rsid w:val="006A3DD1"/>
    <w:rsid w:val="006A4733"/>
    <w:rsid w:val="006A7A34"/>
    <w:rsid w:val="006B0376"/>
    <w:rsid w:val="006B05C3"/>
    <w:rsid w:val="006B17DD"/>
    <w:rsid w:val="006B38D6"/>
    <w:rsid w:val="006B7717"/>
    <w:rsid w:val="006C01BE"/>
    <w:rsid w:val="006C3EB1"/>
    <w:rsid w:val="006C5EF7"/>
    <w:rsid w:val="006C64CF"/>
    <w:rsid w:val="006D0FCA"/>
    <w:rsid w:val="006D4580"/>
    <w:rsid w:val="006D4BD9"/>
    <w:rsid w:val="006D6EF9"/>
    <w:rsid w:val="006E0E62"/>
    <w:rsid w:val="006E161E"/>
    <w:rsid w:val="006E164B"/>
    <w:rsid w:val="006E78CE"/>
    <w:rsid w:val="006F2288"/>
    <w:rsid w:val="006F7B3F"/>
    <w:rsid w:val="006F7C6F"/>
    <w:rsid w:val="0070045B"/>
    <w:rsid w:val="007030F5"/>
    <w:rsid w:val="00704E5F"/>
    <w:rsid w:val="00710554"/>
    <w:rsid w:val="007108E4"/>
    <w:rsid w:val="007176F1"/>
    <w:rsid w:val="00717EFA"/>
    <w:rsid w:val="00721E71"/>
    <w:rsid w:val="00723A16"/>
    <w:rsid w:val="007244DA"/>
    <w:rsid w:val="00726579"/>
    <w:rsid w:val="0073145D"/>
    <w:rsid w:val="007320BF"/>
    <w:rsid w:val="007341EA"/>
    <w:rsid w:val="00735D9F"/>
    <w:rsid w:val="00736541"/>
    <w:rsid w:val="00741A1C"/>
    <w:rsid w:val="00745DC4"/>
    <w:rsid w:val="007535FB"/>
    <w:rsid w:val="00754178"/>
    <w:rsid w:val="0075484B"/>
    <w:rsid w:val="007554A0"/>
    <w:rsid w:val="00757B8B"/>
    <w:rsid w:val="00757DAE"/>
    <w:rsid w:val="00760530"/>
    <w:rsid w:val="00761D5E"/>
    <w:rsid w:val="0076333C"/>
    <w:rsid w:val="00763C69"/>
    <w:rsid w:val="00764F93"/>
    <w:rsid w:val="007714D2"/>
    <w:rsid w:val="00771FBA"/>
    <w:rsid w:val="007742A3"/>
    <w:rsid w:val="00774461"/>
    <w:rsid w:val="00774FAA"/>
    <w:rsid w:val="00775409"/>
    <w:rsid w:val="007756FE"/>
    <w:rsid w:val="007769CC"/>
    <w:rsid w:val="00777203"/>
    <w:rsid w:val="00781A2C"/>
    <w:rsid w:val="00782761"/>
    <w:rsid w:val="00784340"/>
    <w:rsid w:val="00784B4A"/>
    <w:rsid w:val="00785DD5"/>
    <w:rsid w:val="00786C75"/>
    <w:rsid w:val="00790EDA"/>
    <w:rsid w:val="0079150E"/>
    <w:rsid w:val="00794935"/>
    <w:rsid w:val="00797745"/>
    <w:rsid w:val="007A0FD8"/>
    <w:rsid w:val="007A2999"/>
    <w:rsid w:val="007A4D64"/>
    <w:rsid w:val="007A587C"/>
    <w:rsid w:val="007A718A"/>
    <w:rsid w:val="007B318E"/>
    <w:rsid w:val="007B3333"/>
    <w:rsid w:val="007B3FA6"/>
    <w:rsid w:val="007B6120"/>
    <w:rsid w:val="007B6209"/>
    <w:rsid w:val="007B6611"/>
    <w:rsid w:val="007C2B4E"/>
    <w:rsid w:val="007C6207"/>
    <w:rsid w:val="007C7952"/>
    <w:rsid w:val="007C79FF"/>
    <w:rsid w:val="007D1C18"/>
    <w:rsid w:val="007D5D0C"/>
    <w:rsid w:val="007D6EF2"/>
    <w:rsid w:val="007E0AA9"/>
    <w:rsid w:val="007E1AC8"/>
    <w:rsid w:val="007E712E"/>
    <w:rsid w:val="007F0DAE"/>
    <w:rsid w:val="007F14FA"/>
    <w:rsid w:val="007F569C"/>
    <w:rsid w:val="007F776C"/>
    <w:rsid w:val="007F7AC1"/>
    <w:rsid w:val="00803695"/>
    <w:rsid w:val="00805660"/>
    <w:rsid w:val="00807765"/>
    <w:rsid w:val="00810DA9"/>
    <w:rsid w:val="00813EAD"/>
    <w:rsid w:val="008150E0"/>
    <w:rsid w:val="008151AB"/>
    <w:rsid w:val="00815232"/>
    <w:rsid w:val="008210B9"/>
    <w:rsid w:val="008211B6"/>
    <w:rsid w:val="00822DE8"/>
    <w:rsid w:val="00826AB5"/>
    <w:rsid w:val="00831748"/>
    <w:rsid w:val="00832EBF"/>
    <w:rsid w:val="0083392F"/>
    <w:rsid w:val="00837F24"/>
    <w:rsid w:val="00842927"/>
    <w:rsid w:val="0084399D"/>
    <w:rsid w:val="00843B19"/>
    <w:rsid w:val="00846B62"/>
    <w:rsid w:val="00846BC2"/>
    <w:rsid w:val="00855E51"/>
    <w:rsid w:val="00860933"/>
    <w:rsid w:val="00862076"/>
    <w:rsid w:val="008657A9"/>
    <w:rsid w:val="00867BBD"/>
    <w:rsid w:val="00872984"/>
    <w:rsid w:val="008762F2"/>
    <w:rsid w:val="00876378"/>
    <w:rsid w:val="00880CD8"/>
    <w:rsid w:val="00882F58"/>
    <w:rsid w:val="008861BC"/>
    <w:rsid w:val="00887AE1"/>
    <w:rsid w:val="008910AA"/>
    <w:rsid w:val="00893C6A"/>
    <w:rsid w:val="00893FD6"/>
    <w:rsid w:val="008972C1"/>
    <w:rsid w:val="00897887"/>
    <w:rsid w:val="008A1023"/>
    <w:rsid w:val="008A471D"/>
    <w:rsid w:val="008A58C5"/>
    <w:rsid w:val="008A7612"/>
    <w:rsid w:val="008B0AB8"/>
    <w:rsid w:val="008B2CA0"/>
    <w:rsid w:val="008C32AC"/>
    <w:rsid w:val="008C3C38"/>
    <w:rsid w:val="008D19CA"/>
    <w:rsid w:val="008D55CC"/>
    <w:rsid w:val="008D711E"/>
    <w:rsid w:val="008E00A7"/>
    <w:rsid w:val="008E1C86"/>
    <w:rsid w:val="008E3A74"/>
    <w:rsid w:val="008E5171"/>
    <w:rsid w:val="008F2B57"/>
    <w:rsid w:val="008F4064"/>
    <w:rsid w:val="008F44F7"/>
    <w:rsid w:val="008F4CFB"/>
    <w:rsid w:val="0090433A"/>
    <w:rsid w:val="00904CC2"/>
    <w:rsid w:val="00906DD4"/>
    <w:rsid w:val="00910969"/>
    <w:rsid w:val="00910A29"/>
    <w:rsid w:val="00912713"/>
    <w:rsid w:val="0091332A"/>
    <w:rsid w:val="00914156"/>
    <w:rsid w:val="00916342"/>
    <w:rsid w:val="009219BC"/>
    <w:rsid w:val="00921E03"/>
    <w:rsid w:val="00924E91"/>
    <w:rsid w:val="009310B4"/>
    <w:rsid w:val="009311FB"/>
    <w:rsid w:val="00931420"/>
    <w:rsid w:val="00933B2E"/>
    <w:rsid w:val="00933FB8"/>
    <w:rsid w:val="00936806"/>
    <w:rsid w:val="00941238"/>
    <w:rsid w:val="00944AC1"/>
    <w:rsid w:val="00950A55"/>
    <w:rsid w:val="009515E0"/>
    <w:rsid w:val="00952B0B"/>
    <w:rsid w:val="00952F50"/>
    <w:rsid w:val="0095416C"/>
    <w:rsid w:val="00954A8D"/>
    <w:rsid w:val="00954C51"/>
    <w:rsid w:val="0095592F"/>
    <w:rsid w:val="0095654A"/>
    <w:rsid w:val="00957F70"/>
    <w:rsid w:val="0096094F"/>
    <w:rsid w:val="00965837"/>
    <w:rsid w:val="00967790"/>
    <w:rsid w:val="0097044C"/>
    <w:rsid w:val="0097141F"/>
    <w:rsid w:val="0097176C"/>
    <w:rsid w:val="00991AD5"/>
    <w:rsid w:val="009A1C8C"/>
    <w:rsid w:val="009A4B7E"/>
    <w:rsid w:val="009A6461"/>
    <w:rsid w:val="009B082D"/>
    <w:rsid w:val="009B3728"/>
    <w:rsid w:val="009B5BB9"/>
    <w:rsid w:val="009C095C"/>
    <w:rsid w:val="009C0ECF"/>
    <w:rsid w:val="009C2771"/>
    <w:rsid w:val="009C2930"/>
    <w:rsid w:val="009C4D32"/>
    <w:rsid w:val="009C5F68"/>
    <w:rsid w:val="009C66E7"/>
    <w:rsid w:val="009C7CA0"/>
    <w:rsid w:val="009D0871"/>
    <w:rsid w:val="009D0ED5"/>
    <w:rsid w:val="009D7250"/>
    <w:rsid w:val="009E1804"/>
    <w:rsid w:val="009E20D5"/>
    <w:rsid w:val="009E28A9"/>
    <w:rsid w:val="009E30BC"/>
    <w:rsid w:val="009E4CC4"/>
    <w:rsid w:val="009E60A7"/>
    <w:rsid w:val="009F0079"/>
    <w:rsid w:val="009F0B69"/>
    <w:rsid w:val="009F1015"/>
    <w:rsid w:val="009F227C"/>
    <w:rsid w:val="009F42FD"/>
    <w:rsid w:val="009F5116"/>
    <w:rsid w:val="00A042EB"/>
    <w:rsid w:val="00A04522"/>
    <w:rsid w:val="00A04DC5"/>
    <w:rsid w:val="00A074CB"/>
    <w:rsid w:val="00A13E09"/>
    <w:rsid w:val="00A201A5"/>
    <w:rsid w:val="00A2092B"/>
    <w:rsid w:val="00A230B4"/>
    <w:rsid w:val="00A2341E"/>
    <w:rsid w:val="00A250EB"/>
    <w:rsid w:val="00A315D9"/>
    <w:rsid w:val="00A3280A"/>
    <w:rsid w:val="00A32F54"/>
    <w:rsid w:val="00A32FB6"/>
    <w:rsid w:val="00A3588F"/>
    <w:rsid w:val="00A3701B"/>
    <w:rsid w:val="00A41E4B"/>
    <w:rsid w:val="00A4435E"/>
    <w:rsid w:val="00A44E6C"/>
    <w:rsid w:val="00A45BA5"/>
    <w:rsid w:val="00A52450"/>
    <w:rsid w:val="00A5691E"/>
    <w:rsid w:val="00A5719F"/>
    <w:rsid w:val="00A62776"/>
    <w:rsid w:val="00A62DF6"/>
    <w:rsid w:val="00A63516"/>
    <w:rsid w:val="00A6440F"/>
    <w:rsid w:val="00A71010"/>
    <w:rsid w:val="00A71812"/>
    <w:rsid w:val="00A74254"/>
    <w:rsid w:val="00A7516F"/>
    <w:rsid w:val="00A80E57"/>
    <w:rsid w:val="00A8311C"/>
    <w:rsid w:val="00A8331A"/>
    <w:rsid w:val="00A83A01"/>
    <w:rsid w:val="00A85AE7"/>
    <w:rsid w:val="00A86624"/>
    <w:rsid w:val="00A86C0D"/>
    <w:rsid w:val="00A87FEB"/>
    <w:rsid w:val="00A91218"/>
    <w:rsid w:val="00A925DD"/>
    <w:rsid w:val="00A96B6C"/>
    <w:rsid w:val="00AA18B2"/>
    <w:rsid w:val="00AA64C6"/>
    <w:rsid w:val="00AB28EF"/>
    <w:rsid w:val="00AB3063"/>
    <w:rsid w:val="00AB5342"/>
    <w:rsid w:val="00AB6E1A"/>
    <w:rsid w:val="00AC0C3E"/>
    <w:rsid w:val="00AC5816"/>
    <w:rsid w:val="00AC5A85"/>
    <w:rsid w:val="00AC6440"/>
    <w:rsid w:val="00AC69C8"/>
    <w:rsid w:val="00AD22CE"/>
    <w:rsid w:val="00AD2C54"/>
    <w:rsid w:val="00AD3014"/>
    <w:rsid w:val="00AD37E0"/>
    <w:rsid w:val="00AD3EB6"/>
    <w:rsid w:val="00AD534E"/>
    <w:rsid w:val="00AD7BC4"/>
    <w:rsid w:val="00AE3FC7"/>
    <w:rsid w:val="00AE6B40"/>
    <w:rsid w:val="00AF2013"/>
    <w:rsid w:val="00AF21A0"/>
    <w:rsid w:val="00AF39C0"/>
    <w:rsid w:val="00AF4C5E"/>
    <w:rsid w:val="00AF5FF3"/>
    <w:rsid w:val="00AF633D"/>
    <w:rsid w:val="00B01D9E"/>
    <w:rsid w:val="00B12705"/>
    <w:rsid w:val="00B12991"/>
    <w:rsid w:val="00B13FFD"/>
    <w:rsid w:val="00B153C9"/>
    <w:rsid w:val="00B1587A"/>
    <w:rsid w:val="00B1642C"/>
    <w:rsid w:val="00B21339"/>
    <w:rsid w:val="00B21C1D"/>
    <w:rsid w:val="00B229E4"/>
    <w:rsid w:val="00B22C95"/>
    <w:rsid w:val="00B23D52"/>
    <w:rsid w:val="00B24CC1"/>
    <w:rsid w:val="00B25F52"/>
    <w:rsid w:val="00B300AD"/>
    <w:rsid w:val="00B41815"/>
    <w:rsid w:val="00B4340D"/>
    <w:rsid w:val="00B46129"/>
    <w:rsid w:val="00B51CFD"/>
    <w:rsid w:val="00B51D27"/>
    <w:rsid w:val="00B57753"/>
    <w:rsid w:val="00B57CC7"/>
    <w:rsid w:val="00B63FCB"/>
    <w:rsid w:val="00B64171"/>
    <w:rsid w:val="00B65238"/>
    <w:rsid w:val="00B67548"/>
    <w:rsid w:val="00B700D8"/>
    <w:rsid w:val="00B74B81"/>
    <w:rsid w:val="00B76B47"/>
    <w:rsid w:val="00B80578"/>
    <w:rsid w:val="00B82074"/>
    <w:rsid w:val="00B8291B"/>
    <w:rsid w:val="00B83C13"/>
    <w:rsid w:val="00B86107"/>
    <w:rsid w:val="00B864D4"/>
    <w:rsid w:val="00B936BF"/>
    <w:rsid w:val="00B979A2"/>
    <w:rsid w:val="00BA092E"/>
    <w:rsid w:val="00BA24AD"/>
    <w:rsid w:val="00BA27A0"/>
    <w:rsid w:val="00BA3896"/>
    <w:rsid w:val="00BA3EDD"/>
    <w:rsid w:val="00BB04F1"/>
    <w:rsid w:val="00BB1984"/>
    <w:rsid w:val="00BB3046"/>
    <w:rsid w:val="00BC258F"/>
    <w:rsid w:val="00BC3896"/>
    <w:rsid w:val="00BC4AB5"/>
    <w:rsid w:val="00BC5762"/>
    <w:rsid w:val="00BC584B"/>
    <w:rsid w:val="00BC5E24"/>
    <w:rsid w:val="00BC6BB5"/>
    <w:rsid w:val="00BD6B32"/>
    <w:rsid w:val="00BD794A"/>
    <w:rsid w:val="00BD7C18"/>
    <w:rsid w:val="00BE368B"/>
    <w:rsid w:val="00BE5AC4"/>
    <w:rsid w:val="00BE6DA5"/>
    <w:rsid w:val="00BE74D8"/>
    <w:rsid w:val="00BF0016"/>
    <w:rsid w:val="00BF5F1B"/>
    <w:rsid w:val="00BF6E44"/>
    <w:rsid w:val="00C0327F"/>
    <w:rsid w:val="00C04255"/>
    <w:rsid w:val="00C04840"/>
    <w:rsid w:val="00C04DEC"/>
    <w:rsid w:val="00C0625D"/>
    <w:rsid w:val="00C069FE"/>
    <w:rsid w:val="00C10DE5"/>
    <w:rsid w:val="00C13A94"/>
    <w:rsid w:val="00C1484A"/>
    <w:rsid w:val="00C16295"/>
    <w:rsid w:val="00C16AE4"/>
    <w:rsid w:val="00C213B6"/>
    <w:rsid w:val="00C240BF"/>
    <w:rsid w:val="00C32E19"/>
    <w:rsid w:val="00C344FD"/>
    <w:rsid w:val="00C35C38"/>
    <w:rsid w:val="00C368AC"/>
    <w:rsid w:val="00C3771C"/>
    <w:rsid w:val="00C41FC1"/>
    <w:rsid w:val="00C50346"/>
    <w:rsid w:val="00C50A32"/>
    <w:rsid w:val="00C52885"/>
    <w:rsid w:val="00C55906"/>
    <w:rsid w:val="00C56A75"/>
    <w:rsid w:val="00C576F6"/>
    <w:rsid w:val="00C62EC5"/>
    <w:rsid w:val="00C665DB"/>
    <w:rsid w:val="00C725C7"/>
    <w:rsid w:val="00C73E75"/>
    <w:rsid w:val="00C74C4C"/>
    <w:rsid w:val="00C76205"/>
    <w:rsid w:val="00C83DC3"/>
    <w:rsid w:val="00C9206C"/>
    <w:rsid w:val="00C95352"/>
    <w:rsid w:val="00C9783A"/>
    <w:rsid w:val="00C97BF7"/>
    <w:rsid w:val="00CA0518"/>
    <w:rsid w:val="00CA1D9B"/>
    <w:rsid w:val="00CA597C"/>
    <w:rsid w:val="00CA598A"/>
    <w:rsid w:val="00CA6426"/>
    <w:rsid w:val="00CA653A"/>
    <w:rsid w:val="00CA6E57"/>
    <w:rsid w:val="00CA74C0"/>
    <w:rsid w:val="00CB1340"/>
    <w:rsid w:val="00CB3714"/>
    <w:rsid w:val="00CB454D"/>
    <w:rsid w:val="00CB7794"/>
    <w:rsid w:val="00CC0BB8"/>
    <w:rsid w:val="00CC1486"/>
    <w:rsid w:val="00CC6647"/>
    <w:rsid w:val="00CC76AC"/>
    <w:rsid w:val="00CD25E9"/>
    <w:rsid w:val="00CD290E"/>
    <w:rsid w:val="00CD2B0E"/>
    <w:rsid w:val="00CD300C"/>
    <w:rsid w:val="00CD4646"/>
    <w:rsid w:val="00CD4BFB"/>
    <w:rsid w:val="00CD6181"/>
    <w:rsid w:val="00CE165D"/>
    <w:rsid w:val="00CE1848"/>
    <w:rsid w:val="00CE2680"/>
    <w:rsid w:val="00CE28AC"/>
    <w:rsid w:val="00CE3B9F"/>
    <w:rsid w:val="00CE4220"/>
    <w:rsid w:val="00CE4440"/>
    <w:rsid w:val="00CE50BC"/>
    <w:rsid w:val="00CF0CCB"/>
    <w:rsid w:val="00CF36D0"/>
    <w:rsid w:val="00CF40EB"/>
    <w:rsid w:val="00CF41A8"/>
    <w:rsid w:val="00CF5E6A"/>
    <w:rsid w:val="00D00420"/>
    <w:rsid w:val="00D005B8"/>
    <w:rsid w:val="00D036AE"/>
    <w:rsid w:val="00D12DBE"/>
    <w:rsid w:val="00D16F5A"/>
    <w:rsid w:val="00D205B2"/>
    <w:rsid w:val="00D234ED"/>
    <w:rsid w:val="00D25275"/>
    <w:rsid w:val="00D2692B"/>
    <w:rsid w:val="00D33AF9"/>
    <w:rsid w:val="00D36FBE"/>
    <w:rsid w:val="00D40EC4"/>
    <w:rsid w:val="00D415B4"/>
    <w:rsid w:val="00D43F5B"/>
    <w:rsid w:val="00D5168A"/>
    <w:rsid w:val="00D56500"/>
    <w:rsid w:val="00D61877"/>
    <w:rsid w:val="00D66762"/>
    <w:rsid w:val="00D671C9"/>
    <w:rsid w:val="00D71344"/>
    <w:rsid w:val="00D72D4F"/>
    <w:rsid w:val="00D72E9D"/>
    <w:rsid w:val="00D73D86"/>
    <w:rsid w:val="00D76ACC"/>
    <w:rsid w:val="00D77B32"/>
    <w:rsid w:val="00D77B36"/>
    <w:rsid w:val="00D81157"/>
    <w:rsid w:val="00D813D1"/>
    <w:rsid w:val="00D87E34"/>
    <w:rsid w:val="00D91E3D"/>
    <w:rsid w:val="00D93D76"/>
    <w:rsid w:val="00D969FA"/>
    <w:rsid w:val="00DA156F"/>
    <w:rsid w:val="00DA2FC2"/>
    <w:rsid w:val="00DA501A"/>
    <w:rsid w:val="00DA5109"/>
    <w:rsid w:val="00DB1842"/>
    <w:rsid w:val="00DB1C74"/>
    <w:rsid w:val="00DB53EC"/>
    <w:rsid w:val="00DC10E8"/>
    <w:rsid w:val="00DC473F"/>
    <w:rsid w:val="00DD0CF6"/>
    <w:rsid w:val="00DD1D8B"/>
    <w:rsid w:val="00DD3FC7"/>
    <w:rsid w:val="00DD4CF3"/>
    <w:rsid w:val="00DD5234"/>
    <w:rsid w:val="00DE2200"/>
    <w:rsid w:val="00DE6F27"/>
    <w:rsid w:val="00DF4F29"/>
    <w:rsid w:val="00DF56AE"/>
    <w:rsid w:val="00DF5B8F"/>
    <w:rsid w:val="00DF7688"/>
    <w:rsid w:val="00DF7A41"/>
    <w:rsid w:val="00E0199F"/>
    <w:rsid w:val="00E01A5C"/>
    <w:rsid w:val="00E01DFF"/>
    <w:rsid w:val="00E046C6"/>
    <w:rsid w:val="00E06D23"/>
    <w:rsid w:val="00E071ED"/>
    <w:rsid w:val="00E0720D"/>
    <w:rsid w:val="00E0776A"/>
    <w:rsid w:val="00E103DF"/>
    <w:rsid w:val="00E12078"/>
    <w:rsid w:val="00E13331"/>
    <w:rsid w:val="00E168CA"/>
    <w:rsid w:val="00E20318"/>
    <w:rsid w:val="00E20AA5"/>
    <w:rsid w:val="00E21F22"/>
    <w:rsid w:val="00E22C52"/>
    <w:rsid w:val="00E23083"/>
    <w:rsid w:val="00E240EB"/>
    <w:rsid w:val="00E24BAB"/>
    <w:rsid w:val="00E258FD"/>
    <w:rsid w:val="00E26E9A"/>
    <w:rsid w:val="00E30DA0"/>
    <w:rsid w:val="00E32CF7"/>
    <w:rsid w:val="00E33F9D"/>
    <w:rsid w:val="00E346B2"/>
    <w:rsid w:val="00E34ACD"/>
    <w:rsid w:val="00E35FF6"/>
    <w:rsid w:val="00E3640B"/>
    <w:rsid w:val="00E36AD9"/>
    <w:rsid w:val="00E36C00"/>
    <w:rsid w:val="00E44D1D"/>
    <w:rsid w:val="00E52181"/>
    <w:rsid w:val="00E52B45"/>
    <w:rsid w:val="00E52E17"/>
    <w:rsid w:val="00E53174"/>
    <w:rsid w:val="00E5653D"/>
    <w:rsid w:val="00E6205A"/>
    <w:rsid w:val="00E63AA5"/>
    <w:rsid w:val="00E67A4F"/>
    <w:rsid w:val="00E67FE6"/>
    <w:rsid w:val="00E706B5"/>
    <w:rsid w:val="00E7192A"/>
    <w:rsid w:val="00E72F70"/>
    <w:rsid w:val="00E80FF4"/>
    <w:rsid w:val="00E81F00"/>
    <w:rsid w:val="00E853F8"/>
    <w:rsid w:val="00E91661"/>
    <w:rsid w:val="00E9541E"/>
    <w:rsid w:val="00E95DD1"/>
    <w:rsid w:val="00E9667E"/>
    <w:rsid w:val="00E96C17"/>
    <w:rsid w:val="00E97DA8"/>
    <w:rsid w:val="00EA29EE"/>
    <w:rsid w:val="00EA4C7D"/>
    <w:rsid w:val="00EA6890"/>
    <w:rsid w:val="00EA7785"/>
    <w:rsid w:val="00EB2826"/>
    <w:rsid w:val="00EB4977"/>
    <w:rsid w:val="00EB79AF"/>
    <w:rsid w:val="00EC058B"/>
    <w:rsid w:val="00EC0839"/>
    <w:rsid w:val="00EC2B63"/>
    <w:rsid w:val="00EC41A7"/>
    <w:rsid w:val="00EC5014"/>
    <w:rsid w:val="00EC6F0C"/>
    <w:rsid w:val="00ED6B2E"/>
    <w:rsid w:val="00EE391D"/>
    <w:rsid w:val="00EE3D12"/>
    <w:rsid w:val="00EF0DF0"/>
    <w:rsid w:val="00EF6ABE"/>
    <w:rsid w:val="00EF7521"/>
    <w:rsid w:val="00F00236"/>
    <w:rsid w:val="00F00630"/>
    <w:rsid w:val="00F018DA"/>
    <w:rsid w:val="00F01D4F"/>
    <w:rsid w:val="00F025CD"/>
    <w:rsid w:val="00F04A32"/>
    <w:rsid w:val="00F05869"/>
    <w:rsid w:val="00F072FC"/>
    <w:rsid w:val="00F10311"/>
    <w:rsid w:val="00F1097D"/>
    <w:rsid w:val="00F11F3C"/>
    <w:rsid w:val="00F13771"/>
    <w:rsid w:val="00F14BC3"/>
    <w:rsid w:val="00F17421"/>
    <w:rsid w:val="00F17F3F"/>
    <w:rsid w:val="00F21AA9"/>
    <w:rsid w:val="00F271E6"/>
    <w:rsid w:val="00F3133F"/>
    <w:rsid w:val="00F32EFE"/>
    <w:rsid w:val="00F350B1"/>
    <w:rsid w:val="00F355CA"/>
    <w:rsid w:val="00F36528"/>
    <w:rsid w:val="00F37371"/>
    <w:rsid w:val="00F40F9A"/>
    <w:rsid w:val="00F4247E"/>
    <w:rsid w:val="00F53408"/>
    <w:rsid w:val="00F57B2C"/>
    <w:rsid w:val="00F57CBD"/>
    <w:rsid w:val="00F60434"/>
    <w:rsid w:val="00F619E6"/>
    <w:rsid w:val="00F63244"/>
    <w:rsid w:val="00F650A0"/>
    <w:rsid w:val="00F650F8"/>
    <w:rsid w:val="00F6550F"/>
    <w:rsid w:val="00F6671B"/>
    <w:rsid w:val="00F67457"/>
    <w:rsid w:val="00F7505C"/>
    <w:rsid w:val="00F75656"/>
    <w:rsid w:val="00F75BBE"/>
    <w:rsid w:val="00F76CE2"/>
    <w:rsid w:val="00F80063"/>
    <w:rsid w:val="00F80773"/>
    <w:rsid w:val="00F8170F"/>
    <w:rsid w:val="00F838CB"/>
    <w:rsid w:val="00F851FB"/>
    <w:rsid w:val="00F91029"/>
    <w:rsid w:val="00F93F7F"/>
    <w:rsid w:val="00F9681E"/>
    <w:rsid w:val="00FA07EB"/>
    <w:rsid w:val="00FA14CD"/>
    <w:rsid w:val="00FA26BB"/>
    <w:rsid w:val="00FA4613"/>
    <w:rsid w:val="00FA4AC1"/>
    <w:rsid w:val="00FA72CB"/>
    <w:rsid w:val="00FA7E43"/>
    <w:rsid w:val="00FB2CE1"/>
    <w:rsid w:val="00FC2B84"/>
    <w:rsid w:val="00FC3CA9"/>
    <w:rsid w:val="00FC4112"/>
    <w:rsid w:val="00FC413C"/>
    <w:rsid w:val="00FC41E6"/>
    <w:rsid w:val="00FC7CB3"/>
    <w:rsid w:val="00FD09DC"/>
    <w:rsid w:val="00FD2C0D"/>
    <w:rsid w:val="00FD38E1"/>
    <w:rsid w:val="00FD7130"/>
    <w:rsid w:val="00FE1DED"/>
    <w:rsid w:val="00FE260F"/>
    <w:rsid w:val="00FE6A2E"/>
    <w:rsid w:val="00FE7326"/>
    <w:rsid w:val="00FF0DF8"/>
    <w:rsid w:val="00FF2005"/>
    <w:rsid w:val="00FF33B9"/>
    <w:rsid w:val="00FF3CE3"/>
    <w:rsid w:val="00FF47AC"/>
    <w:rsid w:val="00FF64FA"/>
    <w:rsid w:val="00FF7A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0"/>
    <o:shapelayout v:ext="edit">
      <o:idmap v:ext="edit" data="1"/>
      <o:rules v:ext="edit">
        <o:r id="V:Rule1" type="connector" idref="#Прямая со стрелкой 135"/>
        <o:r id="V:Rule2" type="connector" idref="#Прямая со стрелкой 134"/>
        <o:r id="V:Rule3" type="connector" idref="#AutoShape 1119"/>
        <o:r id="V:Rule4" type="connector" idref="#Прямая со стрелкой 78"/>
        <o:r id="V:Rule5" type="connector" idref="#Прямая со стрелкой 69"/>
        <o:r id="V:Rule6" type="connector" idref="#Прямая со стрелкой 84"/>
        <o:r id="V:Rule7" type="connector" idref="#AutoShape 1114"/>
        <o:r id="V:Rule8" type="connector" idref="#Прямая со стрелкой 94"/>
        <o:r id="V:Rule9" type="connector" idref="#Прямая со стрелкой 101"/>
        <o:r id="V:Rule10" type="connector" idref="#Прямая со стрелкой 136"/>
        <o:r id="V:Rule11" type="connector" idref="#Прямая со стрелкой 98"/>
        <o:r id="V:Rule12" type="connector" idref="#AutoShape 1075"/>
        <o:r id="V:Rule13" type="connector" idref="#Прямая со стрелкой 131"/>
        <o:r id="V:Rule14" type="connector" idref="#Прямая со стрелкой 70"/>
        <o:r id="V:Rule15" type="connector" idref="#Прямая со стрелкой 133"/>
        <o:r id="V:Rule16" type="connector" idref="#Прямая со стрелкой 95"/>
        <o:r id="V:Rule17" type="connector" idref="#Прямая со стрелкой 128"/>
        <o:r id="V:Rule18" type="connector" idref="#AutoShape 1076"/>
        <o:r id="V:Rule19" type="connector" idref="#AutoShape 1143"/>
        <o:r id="V:Rule20" type="connector" idref="#AutoShape 1115"/>
        <o:r id="V:Rule21" type="connector" idref="#Прямая со стрелкой 99"/>
        <o:r id="V:Rule22" type="connector" idref="#Прямая со стрелкой 130"/>
        <o:r id="V:Rule23" type="connector" idref="#Прямая со стрелкой 67"/>
        <o:r id="V:Rule24" type="connector" idref="#Прямая со стрелкой 74"/>
        <o:r id="V:Rule25" type="connector" idref="#Прямая со стрелкой 107"/>
        <o:r id="V:Rule26" type="connector" idref="#Прямая со стрелкой 137"/>
        <o:r id="V:Rule27" type="connector" idref="#Прямая со стрелкой 97"/>
        <o:r id="V:Rule28" type="connector" idref="#AutoShape 1142"/>
        <o:r id="V:Rule29" type="connector" idref="#Прямая со стрелкой 139"/>
        <o:r id="V:Rule30" type="connector" idref="#Прямая со стрелкой 75"/>
        <o:r id="V:Rule31" type="connector" idref="#Прямая со стрелкой 105"/>
        <o:r id="V:Rule32" type="connector" idref="#Прямая со стрелкой 96"/>
        <o:r id="V:Rule33" type="connector" idref="#Прямая со стрелкой 112"/>
        <o:r id="V:Rule34" type="connector" idref="#Прямая со стрелкой 65"/>
        <o:r id="V:Rule35" type="connector" idref="#Прямая со стрелкой 108"/>
        <o:r id="V:Rule36" type="connector" idref="#Прямая со стрелкой 81"/>
        <o:r id="V:Rule37" type="connector" idref="#AutoShape 1120"/>
        <o:r id="V:Rule38" type="connector" idref="#Прямая со стрелкой 132"/>
        <o:r id="V:Rule39" type="connector" idref="#Прямая со стрелкой 103"/>
        <o:r id="V:Rule40" type="connector" idref="#Прямая со стрелкой 72"/>
        <o:r id="V:Rule41" type="connector" idref="#Прямая со стрелкой 82"/>
      </o:rules>
    </o:shapelayout>
  </w:shapeDefaults>
  <w:decimalSymbol w:val=","/>
  <w:listSeparator w:val=";"/>
  <w14:docId w14:val="4CA0988F"/>
  <w15:docId w15:val="{F6416A52-6EE1-4384-B130-64135A134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4B6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Heading"/>
    <w:next w:val="a0"/>
    <w:link w:val="10"/>
    <w:uiPriority w:val="99"/>
    <w:qFormat/>
    <w:rsid w:val="00726579"/>
    <w:pPr>
      <w:tabs>
        <w:tab w:val="num" w:pos="0"/>
      </w:tabs>
      <w:ind w:left="432" w:hanging="432"/>
      <w:outlineLvl w:val="0"/>
    </w:pPr>
    <w:rPr>
      <w:rFonts w:ascii="Times New Roman" w:eastAsia="SimSun" w:hAnsi="Times New Roman" w:cs="Times New Roman"/>
      <w:b/>
      <w:bCs/>
      <w:sz w:val="48"/>
      <w:szCs w:val="48"/>
    </w:rPr>
  </w:style>
  <w:style w:type="paragraph" w:styleId="2">
    <w:name w:val="heading 2"/>
    <w:basedOn w:val="Heading"/>
    <w:next w:val="a0"/>
    <w:link w:val="20"/>
    <w:uiPriority w:val="99"/>
    <w:qFormat/>
    <w:rsid w:val="00726579"/>
    <w:pPr>
      <w:tabs>
        <w:tab w:val="num" w:pos="0"/>
      </w:tabs>
      <w:ind w:left="576" w:hanging="576"/>
      <w:outlineLvl w:val="1"/>
    </w:pPr>
    <w:rPr>
      <w:rFonts w:ascii="Times New Roman" w:eastAsia="SimSun" w:hAnsi="Times New Roman" w:cs="Times New Roman"/>
      <w:b/>
      <w:bCs/>
      <w:sz w:val="36"/>
      <w:szCs w:val="36"/>
    </w:rPr>
  </w:style>
  <w:style w:type="paragraph" w:styleId="3">
    <w:name w:val="heading 3"/>
    <w:basedOn w:val="Heading"/>
    <w:next w:val="a0"/>
    <w:link w:val="30"/>
    <w:uiPriority w:val="99"/>
    <w:qFormat/>
    <w:rsid w:val="00726579"/>
    <w:pPr>
      <w:tabs>
        <w:tab w:val="num" w:pos="0"/>
      </w:tabs>
      <w:ind w:left="720" w:hanging="720"/>
      <w:outlineLvl w:val="2"/>
    </w:pPr>
    <w:rPr>
      <w:rFonts w:ascii="Times New Roman" w:eastAsia="SimSun" w:hAnsi="Times New Roman" w:cs="Times New Roman"/>
      <w:b/>
      <w:bCs/>
    </w:rPr>
  </w:style>
  <w:style w:type="paragraph" w:styleId="4">
    <w:name w:val="heading 4"/>
    <w:basedOn w:val="a"/>
    <w:next w:val="a0"/>
    <w:link w:val="40"/>
    <w:uiPriority w:val="99"/>
    <w:qFormat/>
    <w:rsid w:val="00726579"/>
    <w:pPr>
      <w:tabs>
        <w:tab w:val="num" w:pos="0"/>
      </w:tabs>
      <w:suppressAutoHyphens/>
      <w:spacing w:before="280" w:after="280" w:line="240" w:lineRule="auto"/>
      <w:ind w:left="864" w:hanging="864"/>
      <w:outlineLvl w:val="3"/>
    </w:pPr>
    <w:rPr>
      <w:rFonts w:eastAsia="Times New Roman" w:cs="Calibri"/>
      <w:b/>
      <w:bCs/>
      <w:sz w:val="24"/>
      <w:szCs w:val="24"/>
      <w:lang w:eastAsia="ar-SA"/>
    </w:rPr>
  </w:style>
  <w:style w:type="paragraph" w:styleId="6">
    <w:name w:val="heading 6"/>
    <w:basedOn w:val="a"/>
    <w:next w:val="a0"/>
    <w:link w:val="60"/>
    <w:uiPriority w:val="99"/>
    <w:qFormat/>
    <w:rsid w:val="00726579"/>
    <w:pPr>
      <w:keepNext/>
      <w:keepLines/>
      <w:tabs>
        <w:tab w:val="num" w:pos="0"/>
      </w:tabs>
      <w:suppressAutoHyphens/>
      <w:spacing w:before="200" w:after="0"/>
      <w:ind w:left="1152" w:hanging="1152"/>
      <w:outlineLvl w:val="5"/>
    </w:pPr>
    <w:rPr>
      <w:rFonts w:ascii="Cambria" w:eastAsia="Times New Roman" w:hAnsi="Cambria" w:cs="Cambria"/>
      <w:i/>
      <w:iCs/>
      <w:color w:val="243F60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Heading">
    <w:name w:val="Heading"/>
    <w:basedOn w:val="a"/>
    <w:next w:val="a0"/>
    <w:uiPriority w:val="99"/>
    <w:qFormat/>
    <w:rsid w:val="00726579"/>
    <w:pPr>
      <w:keepNext/>
      <w:suppressAutoHyphens/>
      <w:spacing w:before="240" w:after="120"/>
    </w:pPr>
    <w:rPr>
      <w:rFonts w:ascii="Arial" w:eastAsia="Microsoft YaHei" w:hAnsi="Arial" w:cs="Arial"/>
      <w:sz w:val="28"/>
      <w:szCs w:val="28"/>
      <w:lang w:eastAsia="ar-SA"/>
    </w:rPr>
  </w:style>
  <w:style w:type="paragraph" w:styleId="a0">
    <w:name w:val="Body Text"/>
    <w:basedOn w:val="a"/>
    <w:link w:val="a4"/>
    <w:uiPriority w:val="99"/>
    <w:rsid w:val="009A1C8C"/>
    <w:pPr>
      <w:spacing w:after="0" w:line="240" w:lineRule="auto"/>
    </w:pPr>
    <w:rPr>
      <w:rFonts w:ascii="Times New Roman" w:eastAsia="Times New Roman" w:hAnsi="Times New Roman"/>
      <w:sz w:val="44"/>
      <w:szCs w:val="44"/>
    </w:rPr>
  </w:style>
  <w:style w:type="character" w:customStyle="1" w:styleId="a4">
    <w:name w:val="Основной текст Знак"/>
    <w:link w:val="a0"/>
    <w:uiPriority w:val="99"/>
    <w:rsid w:val="009A1C8C"/>
    <w:rPr>
      <w:rFonts w:ascii="Times New Roman" w:eastAsia="Times New Roman" w:hAnsi="Times New Roman"/>
      <w:sz w:val="44"/>
      <w:szCs w:val="44"/>
    </w:rPr>
  </w:style>
  <w:style w:type="character" w:customStyle="1" w:styleId="10">
    <w:name w:val="Заголовок 1 Знак"/>
    <w:basedOn w:val="a1"/>
    <w:link w:val="1"/>
    <w:uiPriority w:val="99"/>
    <w:rsid w:val="00726579"/>
    <w:rPr>
      <w:rFonts w:ascii="Times New Roman" w:eastAsia="SimSun" w:hAnsi="Times New Roman"/>
      <w:b/>
      <w:bCs/>
      <w:sz w:val="48"/>
      <w:szCs w:val="48"/>
      <w:lang w:eastAsia="ar-SA"/>
    </w:rPr>
  </w:style>
  <w:style w:type="character" w:customStyle="1" w:styleId="20">
    <w:name w:val="Заголовок 2 Знак"/>
    <w:basedOn w:val="a1"/>
    <w:link w:val="2"/>
    <w:uiPriority w:val="99"/>
    <w:rsid w:val="00726579"/>
    <w:rPr>
      <w:rFonts w:ascii="Times New Roman" w:eastAsia="SimSun" w:hAnsi="Times New Roman"/>
      <w:b/>
      <w:bCs/>
      <w:sz w:val="36"/>
      <w:szCs w:val="36"/>
      <w:lang w:eastAsia="ar-SA"/>
    </w:rPr>
  </w:style>
  <w:style w:type="character" w:customStyle="1" w:styleId="30">
    <w:name w:val="Заголовок 3 Знак"/>
    <w:basedOn w:val="a1"/>
    <w:link w:val="3"/>
    <w:uiPriority w:val="99"/>
    <w:rsid w:val="00726579"/>
    <w:rPr>
      <w:rFonts w:ascii="Times New Roman" w:eastAsia="SimSun" w:hAnsi="Times New Roman"/>
      <w:b/>
      <w:bCs/>
      <w:sz w:val="28"/>
      <w:szCs w:val="28"/>
      <w:lang w:eastAsia="ar-SA"/>
    </w:rPr>
  </w:style>
  <w:style w:type="character" w:customStyle="1" w:styleId="40">
    <w:name w:val="Заголовок 4 Знак"/>
    <w:basedOn w:val="a1"/>
    <w:link w:val="4"/>
    <w:uiPriority w:val="99"/>
    <w:rsid w:val="00726579"/>
    <w:rPr>
      <w:rFonts w:eastAsia="Times New Roman" w:cs="Calibri"/>
      <w:b/>
      <w:bCs/>
      <w:sz w:val="24"/>
      <w:szCs w:val="24"/>
      <w:lang w:eastAsia="ar-SA"/>
    </w:rPr>
  </w:style>
  <w:style w:type="character" w:customStyle="1" w:styleId="60">
    <w:name w:val="Заголовок 6 Знак"/>
    <w:basedOn w:val="a1"/>
    <w:link w:val="6"/>
    <w:uiPriority w:val="99"/>
    <w:rsid w:val="00726579"/>
    <w:rPr>
      <w:rFonts w:ascii="Cambria" w:eastAsia="Times New Roman" w:hAnsi="Cambria" w:cs="Cambria"/>
      <w:i/>
      <w:iCs/>
      <w:color w:val="243F60"/>
      <w:sz w:val="22"/>
      <w:szCs w:val="22"/>
      <w:lang w:eastAsia="ar-SA"/>
    </w:rPr>
  </w:style>
  <w:style w:type="paragraph" w:customStyle="1" w:styleId="ConsPlusNormal">
    <w:name w:val="ConsPlusNormal"/>
    <w:link w:val="ConsPlusNormal0"/>
    <w:uiPriority w:val="99"/>
    <w:qFormat/>
    <w:rsid w:val="00E258FD"/>
    <w:pPr>
      <w:widowControl w:val="0"/>
      <w:autoSpaceDE w:val="0"/>
      <w:autoSpaceDN w:val="0"/>
    </w:pPr>
    <w:rPr>
      <w:rFonts w:eastAsia="Times New Roman"/>
      <w:sz w:val="22"/>
    </w:rPr>
  </w:style>
  <w:style w:type="character" w:customStyle="1" w:styleId="ConsPlusNormal0">
    <w:name w:val="ConsPlusNormal Знак"/>
    <w:link w:val="ConsPlusNormal"/>
    <w:uiPriority w:val="99"/>
    <w:rsid w:val="00406D61"/>
    <w:rPr>
      <w:rFonts w:eastAsia="Times New Roman"/>
      <w:sz w:val="22"/>
      <w:lang w:bidi="ar-SA"/>
    </w:rPr>
  </w:style>
  <w:style w:type="paragraph" w:customStyle="1" w:styleId="ConsPlusTitle">
    <w:name w:val="ConsPlusTitle"/>
    <w:uiPriority w:val="99"/>
    <w:rsid w:val="00E258FD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ConsPlusTitlePage">
    <w:name w:val="ConsPlusTitlePage"/>
    <w:uiPriority w:val="99"/>
    <w:rsid w:val="00E258FD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styleId="a5">
    <w:name w:val="header"/>
    <w:basedOn w:val="a"/>
    <w:link w:val="a6"/>
    <w:uiPriority w:val="99"/>
    <w:unhideWhenUsed/>
    <w:rsid w:val="009310B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qFormat/>
    <w:rsid w:val="009310B4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9310B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qFormat/>
    <w:rsid w:val="009310B4"/>
    <w:rPr>
      <w:sz w:val="22"/>
      <w:szCs w:val="22"/>
      <w:lang w:eastAsia="en-US"/>
    </w:rPr>
  </w:style>
  <w:style w:type="table" w:styleId="a9">
    <w:name w:val="Table Grid"/>
    <w:basedOn w:val="a2"/>
    <w:uiPriority w:val="99"/>
    <w:rsid w:val="00E22C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unhideWhenUsed/>
    <w:qFormat/>
    <w:rsid w:val="005A37A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b">
    <w:name w:val="Текст выноски Знак"/>
    <w:link w:val="aa"/>
    <w:uiPriority w:val="99"/>
    <w:qFormat/>
    <w:rsid w:val="005A37A2"/>
    <w:rPr>
      <w:rFonts w:ascii="Segoe UI" w:hAnsi="Segoe UI" w:cs="Segoe UI"/>
      <w:sz w:val="18"/>
      <w:szCs w:val="18"/>
      <w:lang w:eastAsia="en-US"/>
    </w:rPr>
  </w:style>
  <w:style w:type="character" w:styleId="ac">
    <w:name w:val="annotation reference"/>
    <w:uiPriority w:val="99"/>
    <w:semiHidden/>
    <w:unhideWhenUsed/>
    <w:rsid w:val="007B3FA6"/>
    <w:rPr>
      <w:sz w:val="16"/>
      <w:szCs w:val="16"/>
    </w:rPr>
  </w:style>
  <w:style w:type="paragraph" w:styleId="ad">
    <w:name w:val="List Paragraph"/>
    <w:basedOn w:val="a"/>
    <w:uiPriority w:val="99"/>
    <w:qFormat/>
    <w:rsid w:val="00E3640B"/>
    <w:pPr>
      <w:ind w:left="720"/>
      <w:contextualSpacing/>
    </w:pPr>
  </w:style>
  <w:style w:type="table" w:customStyle="1" w:styleId="11">
    <w:name w:val="Сетка таблицы1"/>
    <w:basedOn w:val="a2"/>
    <w:next w:val="a9"/>
    <w:uiPriority w:val="59"/>
    <w:rsid w:val="00DD3FC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rmal (Web)"/>
    <w:basedOn w:val="a"/>
    <w:uiPriority w:val="99"/>
    <w:unhideWhenUsed/>
    <w:rsid w:val="004E1E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Основной текст_"/>
    <w:link w:val="31"/>
    <w:uiPriority w:val="99"/>
    <w:rsid w:val="001A74CB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31">
    <w:name w:val="Основной текст3"/>
    <w:basedOn w:val="a"/>
    <w:link w:val="af"/>
    <w:uiPriority w:val="99"/>
    <w:rsid w:val="001A74CB"/>
    <w:pPr>
      <w:widowControl w:val="0"/>
      <w:shd w:val="clear" w:color="auto" w:fill="FFFFFF"/>
      <w:spacing w:after="720" w:line="0" w:lineRule="atLeast"/>
      <w:ind w:hanging="1780"/>
      <w:jc w:val="center"/>
    </w:pPr>
    <w:rPr>
      <w:rFonts w:ascii="Times New Roman" w:eastAsia="Times New Roman" w:hAnsi="Times New Roman"/>
      <w:sz w:val="27"/>
      <w:szCs w:val="27"/>
    </w:rPr>
  </w:style>
  <w:style w:type="character" w:customStyle="1" w:styleId="5">
    <w:name w:val="Основной текст (5)_"/>
    <w:link w:val="50"/>
    <w:uiPriority w:val="99"/>
    <w:rsid w:val="001A74CB"/>
    <w:rPr>
      <w:rFonts w:ascii="Times New Roman" w:eastAsia="Times New Roman" w:hAnsi="Times New Roman"/>
      <w:b/>
      <w:bCs/>
      <w:i/>
      <w:iCs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1A74CB"/>
    <w:pPr>
      <w:widowControl w:val="0"/>
      <w:shd w:val="clear" w:color="auto" w:fill="FFFFFF"/>
      <w:spacing w:after="420" w:line="0" w:lineRule="atLeast"/>
      <w:jc w:val="right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character" w:customStyle="1" w:styleId="af0">
    <w:name w:val="Подпись к таблице_"/>
    <w:link w:val="af1"/>
    <w:uiPriority w:val="99"/>
    <w:rsid w:val="001A74CB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af1">
    <w:name w:val="Подпись к таблице"/>
    <w:basedOn w:val="a"/>
    <w:link w:val="af0"/>
    <w:uiPriority w:val="99"/>
    <w:rsid w:val="001A74CB"/>
    <w:pPr>
      <w:widowControl w:val="0"/>
      <w:shd w:val="clear" w:color="auto" w:fill="FFFFFF"/>
      <w:spacing w:after="0" w:line="269" w:lineRule="exact"/>
      <w:ind w:hanging="240"/>
      <w:jc w:val="both"/>
    </w:pPr>
    <w:rPr>
      <w:rFonts w:ascii="Times New Roman" w:eastAsia="Times New Roman" w:hAnsi="Times New Roman"/>
      <w:sz w:val="27"/>
      <w:szCs w:val="27"/>
    </w:rPr>
  </w:style>
  <w:style w:type="character" w:customStyle="1" w:styleId="12">
    <w:name w:val="Основной текст1"/>
    <w:uiPriority w:val="99"/>
    <w:rsid w:val="001A74CB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51">
    <w:name w:val="Основной текст (5) + Не курсив"/>
    <w:uiPriority w:val="99"/>
    <w:rsid w:val="001A74CB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10pt">
    <w:name w:val="Основной текст + 10 pt"/>
    <w:uiPriority w:val="99"/>
    <w:rsid w:val="001A74CB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styleId="af2">
    <w:name w:val="footnote text"/>
    <w:basedOn w:val="a"/>
    <w:link w:val="af3"/>
    <w:uiPriority w:val="99"/>
    <w:semiHidden/>
    <w:unhideWhenUsed/>
    <w:rsid w:val="001A74CB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link w:val="af2"/>
    <w:uiPriority w:val="99"/>
    <w:rsid w:val="001A74CB"/>
    <w:rPr>
      <w:lang w:eastAsia="en-US"/>
    </w:rPr>
  </w:style>
  <w:style w:type="character" w:styleId="af4">
    <w:name w:val="footnote reference"/>
    <w:uiPriority w:val="99"/>
    <w:semiHidden/>
    <w:unhideWhenUsed/>
    <w:rsid w:val="001A74CB"/>
    <w:rPr>
      <w:vertAlign w:val="superscript"/>
    </w:rPr>
  </w:style>
  <w:style w:type="character" w:customStyle="1" w:styleId="135pt0pt">
    <w:name w:val="Колонтитул + 13;5 pt;Полужирный;Курсив;Интервал 0 pt"/>
    <w:rsid w:val="001A74C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15pt0pt">
    <w:name w:val="Основной текст + 11;5 pt;Полужирный;Интервал 0 pt"/>
    <w:rsid w:val="001A74C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rsid w:val="001A74C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</w:rPr>
  </w:style>
  <w:style w:type="character" w:customStyle="1" w:styleId="7">
    <w:name w:val="Основной текст (7)_"/>
    <w:link w:val="70"/>
    <w:uiPriority w:val="99"/>
    <w:rsid w:val="001A74CB"/>
    <w:rPr>
      <w:rFonts w:ascii="Times New Roman" w:eastAsia="Times New Roman" w:hAnsi="Times New Roman"/>
      <w:b/>
      <w:bCs/>
      <w:i/>
      <w:iCs/>
      <w:sz w:val="28"/>
      <w:szCs w:val="28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1A74CB"/>
    <w:pPr>
      <w:widowControl w:val="0"/>
      <w:shd w:val="clear" w:color="auto" w:fill="FFFFFF"/>
      <w:spacing w:after="300" w:line="317" w:lineRule="exact"/>
    </w:pPr>
    <w:rPr>
      <w:rFonts w:ascii="Times New Roman" w:eastAsia="Times New Roman" w:hAnsi="Times New Roman"/>
      <w:b/>
      <w:bCs/>
      <w:i/>
      <w:iCs/>
      <w:sz w:val="28"/>
      <w:szCs w:val="28"/>
    </w:rPr>
  </w:style>
  <w:style w:type="character" w:customStyle="1" w:styleId="21">
    <w:name w:val="Основной текст2"/>
    <w:uiPriority w:val="99"/>
    <w:rsid w:val="001A74C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/>
    </w:rPr>
  </w:style>
  <w:style w:type="paragraph" w:styleId="af5">
    <w:name w:val="endnote text"/>
    <w:basedOn w:val="a"/>
    <w:link w:val="af6"/>
    <w:uiPriority w:val="99"/>
    <w:semiHidden/>
    <w:unhideWhenUsed/>
    <w:rsid w:val="001A74CB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link w:val="af5"/>
    <w:uiPriority w:val="99"/>
    <w:rsid w:val="001A74CB"/>
    <w:rPr>
      <w:lang w:eastAsia="en-US"/>
    </w:rPr>
  </w:style>
  <w:style w:type="character" w:customStyle="1" w:styleId="Batang11pt">
    <w:name w:val="Основной текст + Batang;11 pt"/>
    <w:rsid w:val="001A74CB"/>
    <w:rPr>
      <w:rFonts w:ascii="Batang" w:eastAsia="Batang" w:hAnsi="Batang" w:cs="Batang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</w:rPr>
  </w:style>
  <w:style w:type="character" w:customStyle="1" w:styleId="FranklinGothicMedium7pt">
    <w:name w:val="Основной текст + Franklin Gothic Medium;7 pt"/>
    <w:rsid w:val="001A74CB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</w:rPr>
  </w:style>
  <w:style w:type="character" w:customStyle="1" w:styleId="af7">
    <w:name w:val="Колонтитул"/>
    <w:uiPriority w:val="99"/>
    <w:rsid w:val="001A74C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/>
    </w:rPr>
  </w:style>
  <w:style w:type="character" w:customStyle="1" w:styleId="Georgia4pt">
    <w:name w:val="Основной текст + Georgia;4 pt"/>
    <w:rsid w:val="001A74CB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</w:rPr>
  </w:style>
  <w:style w:type="character" w:customStyle="1" w:styleId="af8">
    <w:name w:val="Колонтитул_"/>
    <w:uiPriority w:val="99"/>
    <w:rsid w:val="001A74C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8"/>
      <w:szCs w:val="28"/>
      <w:u w:val="none"/>
    </w:rPr>
  </w:style>
  <w:style w:type="character" w:customStyle="1" w:styleId="22">
    <w:name w:val="Подпись к таблице (2)_"/>
    <w:link w:val="23"/>
    <w:uiPriority w:val="99"/>
    <w:rsid w:val="001A74CB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paragraph" w:customStyle="1" w:styleId="23">
    <w:name w:val="Подпись к таблице (2)"/>
    <w:basedOn w:val="a"/>
    <w:link w:val="22"/>
    <w:uiPriority w:val="99"/>
    <w:rsid w:val="001A74C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z w:val="18"/>
      <w:szCs w:val="18"/>
    </w:rPr>
  </w:style>
  <w:style w:type="character" w:customStyle="1" w:styleId="45pt">
    <w:name w:val="Основной текст + 4;5 pt"/>
    <w:rsid w:val="001A74C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</w:rPr>
  </w:style>
  <w:style w:type="character" w:customStyle="1" w:styleId="12pt">
    <w:name w:val="Основной текст + 12 pt;Полужирный"/>
    <w:rsid w:val="001A74C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</w:rPr>
  </w:style>
  <w:style w:type="character" w:customStyle="1" w:styleId="FranklinGothicMedium5pt">
    <w:name w:val="Основной текст + Franklin Gothic Medium;5 pt"/>
    <w:rsid w:val="001A74CB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</w:rPr>
  </w:style>
  <w:style w:type="character" w:customStyle="1" w:styleId="Georgia5pt">
    <w:name w:val="Основной текст + Georgia;5 pt"/>
    <w:rsid w:val="001A74CB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</w:rPr>
  </w:style>
  <w:style w:type="character" w:customStyle="1" w:styleId="af9">
    <w:name w:val="Сноска_"/>
    <w:link w:val="afa"/>
    <w:uiPriority w:val="99"/>
    <w:rsid w:val="001A74CB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paragraph" w:customStyle="1" w:styleId="afa">
    <w:name w:val="Сноска"/>
    <w:basedOn w:val="a"/>
    <w:link w:val="af9"/>
    <w:uiPriority w:val="99"/>
    <w:rsid w:val="001A74CB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/>
      <w:b/>
      <w:bCs/>
      <w:sz w:val="18"/>
      <w:szCs w:val="18"/>
    </w:rPr>
  </w:style>
  <w:style w:type="character" w:customStyle="1" w:styleId="Georgia105pt-1pt">
    <w:name w:val="Основной текст + Georgia;10;5 pt;Полужирный;Курсив;Интервал -1 pt"/>
    <w:rsid w:val="001A74CB"/>
    <w:rPr>
      <w:rFonts w:ascii="Georgia" w:eastAsia="Georgia" w:hAnsi="Georgia" w:cs="Georgia"/>
      <w:b/>
      <w:bCs/>
      <w:i/>
      <w:iCs/>
      <w:smallCaps w:val="0"/>
      <w:strike w:val="0"/>
      <w:color w:val="000000"/>
      <w:spacing w:val="-3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32">
    <w:name w:val="Подпись к таблице (3)_"/>
    <w:uiPriority w:val="99"/>
    <w:rsid w:val="001A74CB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33">
    <w:name w:val="Подпись к таблице (3)"/>
    <w:uiPriority w:val="99"/>
    <w:rsid w:val="001A74C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/>
    </w:rPr>
  </w:style>
  <w:style w:type="paragraph" w:styleId="afb">
    <w:name w:val="annotation text"/>
    <w:basedOn w:val="a"/>
    <w:link w:val="afc"/>
    <w:uiPriority w:val="99"/>
    <w:semiHidden/>
    <w:unhideWhenUsed/>
    <w:rsid w:val="002B15A7"/>
    <w:rPr>
      <w:sz w:val="20"/>
      <w:szCs w:val="20"/>
    </w:rPr>
  </w:style>
  <w:style w:type="character" w:customStyle="1" w:styleId="afc">
    <w:name w:val="Текст примечания Знак"/>
    <w:link w:val="afb"/>
    <w:uiPriority w:val="99"/>
    <w:semiHidden/>
    <w:rsid w:val="002B15A7"/>
    <w:rPr>
      <w:lang w:eastAsia="en-US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2B15A7"/>
    <w:rPr>
      <w:b/>
      <w:bCs/>
    </w:rPr>
  </w:style>
  <w:style w:type="character" w:customStyle="1" w:styleId="afe">
    <w:name w:val="Тема примечания Знак"/>
    <w:link w:val="afd"/>
    <w:uiPriority w:val="99"/>
    <w:rsid w:val="002B15A7"/>
    <w:rPr>
      <w:b/>
      <w:bCs/>
      <w:lang w:eastAsia="en-US"/>
    </w:rPr>
  </w:style>
  <w:style w:type="paragraph" w:styleId="aff">
    <w:name w:val="No Spacing"/>
    <w:uiPriority w:val="99"/>
    <w:qFormat/>
    <w:rsid w:val="00CE1848"/>
    <w:rPr>
      <w:sz w:val="22"/>
      <w:szCs w:val="22"/>
      <w:lang w:eastAsia="en-US"/>
    </w:rPr>
  </w:style>
  <w:style w:type="character" w:customStyle="1" w:styleId="fontstyle01">
    <w:name w:val="fontstyle01"/>
    <w:rsid w:val="003343F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ff0">
    <w:name w:val="Body Text Indent"/>
    <w:basedOn w:val="a"/>
    <w:link w:val="aff1"/>
    <w:uiPriority w:val="99"/>
    <w:rsid w:val="009A1C8C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aff1">
    <w:name w:val="Основной текст с отступом Знак"/>
    <w:link w:val="aff0"/>
    <w:uiPriority w:val="99"/>
    <w:rsid w:val="009A1C8C"/>
    <w:rPr>
      <w:rFonts w:ascii="Times New Roman" w:eastAsia="Times New Roman" w:hAnsi="Times New Roman"/>
      <w:sz w:val="28"/>
      <w:szCs w:val="28"/>
    </w:rPr>
  </w:style>
  <w:style w:type="character" w:customStyle="1" w:styleId="Heading1Char">
    <w:name w:val="Heading 1 Char"/>
    <w:uiPriority w:val="99"/>
    <w:locked/>
    <w:rsid w:val="00152D65"/>
    <w:rPr>
      <w:rFonts w:ascii="Cambria" w:hAnsi="Cambria" w:cs="Cambria"/>
      <w:b/>
      <w:bCs/>
      <w:kern w:val="32"/>
      <w:sz w:val="32"/>
      <w:szCs w:val="32"/>
      <w:lang w:eastAsia="zh-CN"/>
    </w:rPr>
  </w:style>
  <w:style w:type="character" w:customStyle="1" w:styleId="extended-textshort">
    <w:name w:val="extended-text__short"/>
    <w:rsid w:val="004E62B3"/>
  </w:style>
  <w:style w:type="paragraph" w:customStyle="1" w:styleId="13">
    <w:name w:val="Абзац списка1"/>
    <w:basedOn w:val="a"/>
    <w:rsid w:val="006C5EF7"/>
    <w:pPr>
      <w:spacing w:after="160" w:line="259" w:lineRule="auto"/>
      <w:ind w:left="720"/>
      <w:contextualSpacing/>
    </w:pPr>
    <w:rPr>
      <w:rFonts w:eastAsia="Times New Roman"/>
    </w:rPr>
  </w:style>
  <w:style w:type="character" w:customStyle="1" w:styleId="WW8Num1z0">
    <w:name w:val="WW8Num1z0"/>
    <w:uiPriority w:val="99"/>
    <w:qFormat/>
    <w:rsid w:val="00726579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vertAlign w:val="baseline"/>
    </w:rPr>
  </w:style>
  <w:style w:type="character" w:customStyle="1" w:styleId="WW8Num1z1">
    <w:name w:val="WW8Num1z1"/>
    <w:uiPriority w:val="99"/>
    <w:qFormat/>
    <w:rsid w:val="00726579"/>
  </w:style>
  <w:style w:type="character" w:customStyle="1" w:styleId="WW8Num1z2">
    <w:name w:val="WW8Num1z2"/>
    <w:uiPriority w:val="99"/>
    <w:qFormat/>
    <w:rsid w:val="00726579"/>
  </w:style>
  <w:style w:type="character" w:customStyle="1" w:styleId="WW8Num1z3">
    <w:name w:val="WW8Num1z3"/>
    <w:uiPriority w:val="99"/>
    <w:qFormat/>
    <w:rsid w:val="00726579"/>
  </w:style>
  <w:style w:type="character" w:customStyle="1" w:styleId="WW8Num1z4">
    <w:name w:val="WW8Num1z4"/>
    <w:uiPriority w:val="99"/>
    <w:qFormat/>
    <w:rsid w:val="00726579"/>
  </w:style>
  <w:style w:type="character" w:customStyle="1" w:styleId="WW8Num1z5">
    <w:name w:val="WW8Num1z5"/>
    <w:uiPriority w:val="99"/>
    <w:qFormat/>
    <w:rsid w:val="00726579"/>
  </w:style>
  <w:style w:type="character" w:customStyle="1" w:styleId="WW8Num1z6">
    <w:name w:val="WW8Num1z6"/>
    <w:uiPriority w:val="99"/>
    <w:qFormat/>
    <w:rsid w:val="00726579"/>
  </w:style>
  <w:style w:type="character" w:customStyle="1" w:styleId="WW8Num1z7">
    <w:name w:val="WW8Num1z7"/>
    <w:uiPriority w:val="99"/>
    <w:qFormat/>
    <w:rsid w:val="00726579"/>
  </w:style>
  <w:style w:type="character" w:customStyle="1" w:styleId="WW8Num1z8">
    <w:name w:val="WW8Num1z8"/>
    <w:uiPriority w:val="99"/>
    <w:qFormat/>
    <w:rsid w:val="00726579"/>
  </w:style>
  <w:style w:type="character" w:customStyle="1" w:styleId="WW8Num2z0">
    <w:name w:val="WW8Num2z0"/>
    <w:uiPriority w:val="99"/>
    <w:qFormat/>
    <w:rsid w:val="00726579"/>
  </w:style>
  <w:style w:type="character" w:customStyle="1" w:styleId="WW8Num3z0">
    <w:name w:val="WW8Num3z0"/>
    <w:uiPriority w:val="99"/>
    <w:qFormat/>
    <w:rsid w:val="00726579"/>
    <w:rPr>
      <w:rFonts w:ascii="Symbol" w:hAnsi="Symbol" w:cs="Symbol"/>
    </w:rPr>
  </w:style>
  <w:style w:type="character" w:customStyle="1" w:styleId="WW8Num3z1">
    <w:name w:val="WW8Num3z1"/>
    <w:uiPriority w:val="99"/>
    <w:qFormat/>
    <w:rsid w:val="00726579"/>
    <w:rPr>
      <w:rFonts w:ascii="Courier New" w:hAnsi="Courier New" w:cs="Courier New"/>
    </w:rPr>
  </w:style>
  <w:style w:type="character" w:customStyle="1" w:styleId="WW8Num4z0">
    <w:name w:val="WW8Num4z0"/>
    <w:uiPriority w:val="99"/>
    <w:rsid w:val="00726579"/>
  </w:style>
  <w:style w:type="character" w:customStyle="1" w:styleId="WW8Num5z0">
    <w:name w:val="WW8Num5z0"/>
    <w:uiPriority w:val="99"/>
    <w:rsid w:val="00726579"/>
    <w:rPr>
      <w:rFonts w:ascii="Symbol" w:hAnsi="Symbol" w:cs="Symbol"/>
    </w:rPr>
  </w:style>
  <w:style w:type="character" w:customStyle="1" w:styleId="WW8Num6z0">
    <w:name w:val="WW8Num6z0"/>
    <w:uiPriority w:val="99"/>
    <w:rsid w:val="00726579"/>
  </w:style>
  <w:style w:type="character" w:customStyle="1" w:styleId="WW8Num7z0">
    <w:name w:val="WW8Num7z0"/>
    <w:uiPriority w:val="99"/>
    <w:rsid w:val="00726579"/>
    <w:rPr>
      <w:rFonts w:ascii="Times New Roman" w:hAnsi="Times New Roman" w:cs="Times New Roman"/>
      <w:b/>
      <w:bCs/>
      <w:color w:val="000000"/>
      <w:spacing w:val="0"/>
      <w:w w:val="100"/>
      <w:sz w:val="18"/>
      <w:szCs w:val="18"/>
      <w:u w:val="none"/>
      <w:vertAlign w:val="superscript"/>
    </w:rPr>
  </w:style>
  <w:style w:type="character" w:customStyle="1" w:styleId="WW8Num7z1">
    <w:name w:val="WW8Num7z1"/>
    <w:uiPriority w:val="99"/>
    <w:rsid w:val="00726579"/>
  </w:style>
  <w:style w:type="character" w:customStyle="1" w:styleId="WW8Num8z0">
    <w:name w:val="WW8Num8z0"/>
    <w:uiPriority w:val="99"/>
    <w:rsid w:val="00726579"/>
    <w:rPr>
      <w:color w:val="000000"/>
    </w:rPr>
  </w:style>
  <w:style w:type="character" w:customStyle="1" w:styleId="WW8Num8z1">
    <w:name w:val="WW8Num8z1"/>
    <w:uiPriority w:val="99"/>
    <w:rsid w:val="00726579"/>
  </w:style>
  <w:style w:type="character" w:customStyle="1" w:styleId="WW8Num9z0">
    <w:name w:val="WW8Num9z0"/>
    <w:uiPriority w:val="99"/>
    <w:rsid w:val="00726579"/>
  </w:style>
  <w:style w:type="character" w:customStyle="1" w:styleId="WW8Num10z0">
    <w:name w:val="WW8Num10z0"/>
    <w:uiPriority w:val="99"/>
    <w:rsid w:val="00726579"/>
  </w:style>
  <w:style w:type="character" w:customStyle="1" w:styleId="WW8Num11z0">
    <w:name w:val="WW8Num11z0"/>
    <w:uiPriority w:val="99"/>
    <w:rsid w:val="00726579"/>
    <w:rPr>
      <w:rFonts w:ascii="Times New Roman" w:hAnsi="Times New Roman" w:cs="Times New Roman"/>
      <w:color w:val="000000"/>
      <w:spacing w:val="0"/>
      <w:position w:val="0"/>
      <w:sz w:val="28"/>
      <w:szCs w:val="28"/>
      <w:vertAlign w:val="baseline"/>
    </w:rPr>
  </w:style>
  <w:style w:type="character" w:customStyle="1" w:styleId="WW8Num11z1">
    <w:name w:val="WW8Num11z1"/>
    <w:uiPriority w:val="99"/>
    <w:rsid w:val="00726579"/>
  </w:style>
  <w:style w:type="character" w:customStyle="1" w:styleId="WW8Num11z2">
    <w:name w:val="WW8Num11z2"/>
    <w:uiPriority w:val="99"/>
    <w:rsid w:val="00726579"/>
  </w:style>
  <w:style w:type="character" w:customStyle="1" w:styleId="WW8Num11z3">
    <w:name w:val="WW8Num11z3"/>
    <w:uiPriority w:val="99"/>
    <w:rsid w:val="00726579"/>
  </w:style>
  <w:style w:type="character" w:customStyle="1" w:styleId="WW8Num11z4">
    <w:name w:val="WW8Num11z4"/>
    <w:uiPriority w:val="99"/>
    <w:rsid w:val="00726579"/>
  </w:style>
  <w:style w:type="character" w:customStyle="1" w:styleId="WW8Num11z5">
    <w:name w:val="WW8Num11z5"/>
    <w:uiPriority w:val="99"/>
    <w:rsid w:val="00726579"/>
  </w:style>
  <w:style w:type="character" w:customStyle="1" w:styleId="WW8Num11z6">
    <w:name w:val="WW8Num11z6"/>
    <w:uiPriority w:val="99"/>
    <w:rsid w:val="00726579"/>
  </w:style>
  <w:style w:type="character" w:customStyle="1" w:styleId="WW8Num11z7">
    <w:name w:val="WW8Num11z7"/>
    <w:uiPriority w:val="99"/>
    <w:rsid w:val="00726579"/>
  </w:style>
  <w:style w:type="character" w:customStyle="1" w:styleId="WW8Num11z8">
    <w:name w:val="WW8Num11z8"/>
    <w:uiPriority w:val="99"/>
    <w:rsid w:val="00726579"/>
  </w:style>
  <w:style w:type="character" w:customStyle="1" w:styleId="WW8Num12z0">
    <w:name w:val="WW8Num12z0"/>
    <w:uiPriority w:val="99"/>
    <w:rsid w:val="00726579"/>
  </w:style>
  <w:style w:type="character" w:customStyle="1" w:styleId="WW8Num12z1">
    <w:name w:val="WW8Num12z1"/>
    <w:uiPriority w:val="99"/>
    <w:rsid w:val="00726579"/>
  </w:style>
  <w:style w:type="character" w:customStyle="1" w:styleId="WW8Num12z2">
    <w:name w:val="WW8Num12z2"/>
    <w:uiPriority w:val="99"/>
    <w:rsid w:val="00726579"/>
  </w:style>
  <w:style w:type="character" w:customStyle="1" w:styleId="WW8Num12z3">
    <w:name w:val="WW8Num12z3"/>
    <w:uiPriority w:val="99"/>
    <w:rsid w:val="00726579"/>
  </w:style>
  <w:style w:type="character" w:customStyle="1" w:styleId="WW8Num12z4">
    <w:name w:val="WW8Num12z4"/>
    <w:uiPriority w:val="99"/>
    <w:rsid w:val="00726579"/>
  </w:style>
  <w:style w:type="character" w:customStyle="1" w:styleId="WW8Num12z5">
    <w:name w:val="WW8Num12z5"/>
    <w:uiPriority w:val="99"/>
    <w:rsid w:val="00726579"/>
  </w:style>
  <w:style w:type="character" w:customStyle="1" w:styleId="WW8Num12z6">
    <w:name w:val="WW8Num12z6"/>
    <w:uiPriority w:val="99"/>
    <w:rsid w:val="00726579"/>
  </w:style>
  <w:style w:type="character" w:customStyle="1" w:styleId="WW8Num12z7">
    <w:name w:val="WW8Num12z7"/>
    <w:uiPriority w:val="99"/>
    <w:rsid w:val="00726579"/>
  </w:style>
  <w:style w:type="character" w:customStyle="1" w:styleId="WW8Num12z8">
    <w:name w:val="WW8Num12z8"/>
    <w:uiPriority w:val="99"/>
    <w:rsid w:val="00726579"/>
  </w:style>
  <w:style w:type="character" w:customStyle="1" w:styleId="WW8Num13z0">
    <w:name w:val="WW8Num13z0"/>
    <w:uiPriority w:val="99"/>
    <w:rsid w:val="00726579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vertAlign w:val="baseline"/>
    </w:rPr>
  </w:style>
  <w:style w:type="character" w:customStyle="1" w:styleId="WW8Num13z1">
    <w:name w:val="WW8Num13z1"/>
    <w:uiPriority w:val="99"/>
    <w:rsid w:val="00726579"/>
  </w:style>
  <w:style w:type="character" w:customStyle="1" w:styleId="WW8Num13z2">
    <w:name w:val="WW8Num13z2"/>
    <w:uiPriority w:val="99"/>
    <w:rsid w:val="00726579"/>
  </w:style>
  <w:style w:type="character" w:customStyle="1" w:styleId="WW8Num13z3">
    <w:name w:val="WW8Num13z3"/>
    <w:uiPriority w:val="99"/>
    <w:rsid w:val="00726579"/>
  </w:style>
  <w:style w:type="character" w:customStyle="1" w:styleId="WW8Num13z4">
    <w:name w:val="WW8Num13z4"/>
    <w:uiPriority w:val="99"/>
    <w:rsid w:val="00726579"/>
  </w:style>
  <w:style w:type="character" w:customStyle="1" w:styleId="WW8Num13z5">
    <w:name w:val="WW8Num13z5"/>
    <w:uiPriority w:val="99"/>
    <w:rsid w:val="00726579"/>
  </w:style>
  <w:style w:type="character" w:customStyle="1" w:styleId="WW8Num13z6">
    <w:name w:val="WW8Num13z6"/>
    <w:uiPriority w:val="99"/>
    <w:rsid w:val="00726579"/>
  </w:style>
  <w:style w:type="character" w:customStyle="1" w:styleId="WW8Num13z7">
    <w:name w:val="WW8Num13z7"/>
    <w:uiPriority w:val="99"/>
    <w:rsid w:val="00726579"/>
  </w:style>
  <w:style w:type="character" w:customStyle="1" w:styleId="WW8Num13z8">
    <w:name w:val="WW8Num13z8"/>
    <w:uiPriority w:val="99"/>
    <w:rsid w:val="00726579"/>
  </w:style>
  <w:style w:type="character" w:customStyle="1" w:styleId="WW8Num14z0">
    <w:name w:val="WW8Num14z0"/>
    <w:uiPriority w:val="99"/>
    <w:rsid w:val="00726579"/>
    <w:rPr>
      <w:rFonts w:ascii="Times New Roman" w:hAnsi="Times New Roman" w:cs="Times New Roman"/>
      <w:sz w:val="28"/>
      <w:szCs w:val="28"/>
    </w:rPr>
  </w:style>
  <w:style w:type="character" w:customStyle="1" w:styleId="WW8Num14z1">
    <w:name w:val="WW8Num14z1"/>
    <w:uiPriority w:val="99"/>
    <w:rsid w:val="00726579"/>
  </w:style>
  <w:style w:type="character" w:customStyle="1" w:styleId="WW8Num14z2">
    <w:name w:val="WW8Num14z2"/>
    <w:uiPriority w:val="99"/>
    <w:rsid w:val="00726579"/>
  </w:style>
  <w:style w:type="character" w:customStyle="1" w:styleId="WW8Num14z3">
    <w:name w:val="WW8Num14z3"/>
    <w:uiPriority w:val="99"/>
    <w:rsid w:val="00726579"/>
  </w:style>
  <w:style w:type="character" w:customStyle="1" w:styleId="WW8Num14z4">
    <w:name w:val="WW8Num14z4"/>
    <w:uiPriority w:val="99"/>
    <w:rsid w:val="00726579"/>
  </w:style>
  <w:style w:type="character" w:customStyle="1" w:styleId="WW8Num14z5">
    <w:name w:val="WW8Num14z5"/>
    <w:uiPriority w:val="99"/>
    <w:rsid w:val="00726579"/>
  </w:style>
  <w:style w:type="character" w:customStyle="1" w:styleId="WW8Num14z6">
    <w:name w:val="WW8Num14z6"/>
    <w:uiPriority w:val="99"/>
    <w:rsid w:val="00726579"/>
  </w:style>
  <w:style w:type="character" w:customStyle="1" w:styleId="WW8Num14z7">
    <w:name w:val="WW8Num14z7"/>
    <w:uiPriority w:val="99"/>
    <w:rsid w:val="00726579"/>
  </w:style>
  <w:style w:type="character" w:customStyle="1" w:styleId="WW8Num14z8">
    <w:name w:val="WW8Num14z8"/>
    <w:uiPriority w:val="99"/>
    <w:rsid w:val="00726579"/>
  </w:style>
  <w:style w:type="character" w:customStyle="1" w:styleId="WW8Num15z0">
    <w:name w:val="WW8Num15z0"/>
    <w:uiPriority w:val="99"/>
    <w:rsid w:val="00726579"/>
  </w:style>
  <w:style w:type="character" w:customStyle="1" w:styleId="WW8Num15z1">
    <w:name w:val="WW8Num15z1"/>
    <w:uiPriority w:val="99"/>
    <w:rsid w:val="00726579"/>
  </w:style>
  <w:style w:type="character" w:customStyle="1" w:styleId="WW8Num15z2">
    <w:name w:val="WW8Num15z2"/>
    <w:uiPriority w:val="99"/>
    <w:rsid w:val="00726579"/>
  </w:style>
  <w:style w:type="character" w:customStyle="1" w:styleId="WW8Num15z3">
    <w:name w:val="WW8Num15z3"/>
    <w:uiPriority w:val="99"/>
    <w:rsid w:val="00726579"/>
  </w:style>
  <w:style w:type="character" w:customStyle="1" w:styleId="WW8Num15z4">
    <w:name w:val="WW8Num15z4"/>
    <w:uiPriority w:val="99"/>
    <w:rsid w:val="00726579"/>
  </w:style>
  <w:style w:type="character" w:customStyle="1" w:styleId="WW8Num15z5">
    <w:name w:val="WW8Num15z5"/>
    <w:uiPriority w:val="99"/>
    <w:rsid w:val="00726579"/>
  </w:style>
  <w:style w:type="character" w:customStyle="1" w:styleId="WW8Num15z6">
    <w:name w:val="WW8Num15z6"/>
    <w:uiPriority w:val="99"/>
    <w:rsid w:val="00726579"/>
  </w:style>
  <w:style w:type="character" w:customStyle="1" w:styleId="WW8Num15z7">
    <w:name w:val="WW8Num15z7"/>
    <w:uiPriority w:val="99"/>
    <w:rsid w:val="00726579"/>
  </w:style>
  <w:style w:type="character" w:customStyle="1" w:styleId="WW8Num15z8">
    <w:name w:val="WW8Num15z8"/>
    <w:uiPriority w:val="99"/>
    <w:rsid w:val="00726579"/>
  </w:style>
  <w:style w:type="character" w:customStyle="1" w:styleId="WW8Num16z0">
    <w:name w:val="WW8Num16z0"/>
    <w:uiPriority w:val="99"/>
    <w:rsid w:val="00726579"/>
    <w:rPr>
      <w:color w:val="000000"/>
    </w:rPr>
  </w:style>
  <w:style w:type="character" w:customStyle="1" w:styleId="WW8Num16z1">
    <w:name w:val="WW8Num16z1"/>
    <w:uiPriority w:val="99"/>
    <w:rsid w:val="00726579"/>
  </w:style>
  <w:style w:type="character" w:customStyle="1" w:styleId="WW8Num16z2">
    <w:name w:val="WW8Num16z2"/>
    <w:uiPriority w:val="99"/>
    <w:rsid w:val="00726579"/>
  </w:style>
  <w:style w:type="character" w:customStyle="1" w:styleId="WW8Num16z3">
    <w:name w:val="WW8Num16z3"/>
    <w:uiPriority w:val="99"/>
    <w:rsid w:val="00726579"/>
  </w:style>
  <w:style w:type="character" w:customStyle="1" w:styleId="WW8Num16z4">
    <w:name w:val="WW8Num16z4"/>
    <w:uiPriority w:val="99"/>
    <w:rsid w:val="00726579"/>
  </w:style>
  <w:style w:type="character" w:customStyle="1" w:styleId="WW8Num16z5">
    <w:name w:val="WW8Num16z5"/>
    <w:uiPriority w:val="99"/>
    <w:rsid w:val="00726579"/>
  </w:style>
  <w:style w:type="character" w:customStyle="1" w:styleId="WW8Num16z6">
    <w:name w:val="WW8Num16z6"/>
    <w:uiPriority w:val="99"/>
    <w:rsid w:val="00726579"/>
  </w:style>
  <w:style w:type="character" w:customStyle="1" w:styleId="WW8Num16z7">
    <w:name w:val="WW8Num16z7"/>
    <w:uiPriority w:val="99"/>
    <w:rsid w:val="00726579"/>
  </w:style>
  <w:style w:type="character" w:customStyle="1" w:styleId="WW8Num16z8">
    <w:name w:val="WW8Num16z8"/>
    <w:uiPriority w:val="99"/>
    <w:rsid w:val="00726579"/>
  </w:style>
  <w:style w:type="character" w:customStyle="1" w:styleId="WW8Num17z0">
    <w:name w:val="WW8Num17z0"/>
    <w:uiPriority w:val="99"/>
    <w:rsid w:val="00726579"/>
    <w:rPr>
      <w:rFonts w:ascii="Times New Roman" w:hAnsi="Times New Roman" w:cs="Times New Roman"/>
      <w:color w:val="000000"/>
      <w:spacing w:val="0"/>
      <w:w w:val="100"/>
      <w:position w:val="0"/>
      <w:sz w:val="27"/>
      <w:szCs w:val="27"/>
      <w:u w:val="none"/>
      <w:vertAlign w:val="baseline"/>
    </w:rPr>
  </w:style>
  <w:style w:type="character" w:customStyle="1" w:styleId="WW8Num17z1">
    <w:name w:val="WW8Num17z1"/>
    <w:uiPriority w:val="99"/>
    <w:rsid w:val="00726579"/>
  </w:style>
  <w:style w:type="character" w:customStyle="1" w:styleId="WW8Num17z2">
    <w:name w:val="WW8Num17z2"/>
    <w:uiPriority w:val="99"/>
    <w:rsid w:val="00726579"/>
  </w:style>
  <w:style w:type="character" w:customStyle="1" w:styleId="WW8Num17z3">
    <w:name w:val="WW8Num17z3"/>
    <w:uiPriority w:val="99"/>
    <w:rsid w:val="00726579"/>
  </w:style>
  <w:style w:type="character" w:customStyle="1" w:styleId="WW8Num17z4">
    <w:name w:val="WW8Num17z4"/>
    <w:uiPriority w:val="99"/>
    <w:rsid w:val="00726579"/>
  </w:style>
  <w:style w:type="character" w:customStyle="1" w:styleId="WW8Num17z5">
    <w:name w:val="WW8Num17z5"/>
    <w:uiPriority w:val="99"/>
    <w:rsid w:val="00726579"/>
  </w:style>
  <w:style w:type="character" w:customStyle="1" w:styleId="WW8Num17z6">
    <w:name w:val="WW8Num17z6"/>
    <w:uiPriority w:val="99"/>
    <w:rsid w:val="00726579"/>
  </w:style>
  <w:style w:type="character" w:customStyle="1" w:styleId="WW8Num17z7">
    <w:name w:val="WW8Num17z7"/>
    <w:uiPriority w:val="99"/>
    <w:rsid w:val="00726579"/>
  </w:style>
  <w:style w:type="character" w:customStyle="1" w:styleId="WW8Num17z8">
    <w:name w:val="WW8Num17z8"/>
    <w:uiPriority w:val="99"/>
    <w:rsid w:val="00726579"/>
  </w:style>
  <w:style w:type="character" w:customStyle="1" w:styleId="WW8Num18z0">
    <w:name w:val="WW8Num18z0"/>
    <w:uiPriority w:val="99"/>
    <w:rsid w:val="00726579"/>
  </w:style>
  <w:style w:type="character" w:customStyle="1" w:styleId="WW8Num18z1">
    <w:name w:val="WW8Num18z1"/>
    <w:uiPriority w:val="99"/>
    <w:rsid w:val="00726579"/>
  </w:style>
  <w:style w:type="character" w:customStyle="1" w:styleId="WW8Num18z2">
    <w:name w:val="WW8Num18z2"/>
    <w:uiPriority w:val="99"/>
    <w:rsid w:val="00726579"/>
  </w:style>
  <w:style w:type="character" w:customStyle="1" w:styleId="WW8Num18z3">
    <w:name w:val="WW8Num18z3"/>
    <w:uiPriority w:val="99"/>
    <w:rsid w:val="00726579"/>
  </w:style>
  <w:style w:type="character" w:customStyle="1" w:styleId="WW8Num18z4">
    <w:name w:val="WW8Num18z4"/>
    <w:uiPriority w:val="99"/>
    <w:rsid w:val="00726579"/>
  </w:style>
  <w:style w:type="character" w:customStyle="1" w:styleId="WW8Num18z5">
    <w:name w:val="WW8Num18z5"/>
    <w:uiPriority w:val="99"/>
    <w:rsid w:val="00726579"/>
  </w:style>
  <w:style w:type="character" w:customStyle="1" w:styleId="WW8Num18z6">
    <w:name w:val="WW8Num18z6"/>
    <w:uiPriority w:val="99"/>
    <w:rsid w:val="00726579"/>
  </w:style>
  <w:style w:type="character" w:customStyle="1" w:styleId="WW8Num18z7">
    <w:name w:val="WW8Num18z7"/>
    <w:uiPriority w:val="99"/>
    <w:rsid w:val="00726579"/>
  </w:style>
  <w:style w:type="character" w:customStyle="1" w:styleId="WW8Num18z8">
    <w:name w:val="WW8Num18z8"/>
    <w:uiPriority w:val="99"/>
    <w:rsid w:val="00726579"/>
  </w:style>
  <w:style w:type="character" w:customStyle="1" w:styleId="WW8Num19z0">
    <w:name w:val="WW8Num19z0"/>
    <w:uiPriority w:val="99"/>
    <w:rsid w:val="00726579"/>
  </w:style>
  <w:style w:type="character" w:customStyle="1" w:styleId="WW8Num19z1">
    <w:name w:val="WW8Num19z1"/>
    <w:uiPriority w:val="99"/>
    <w:rsid w:val="00726579"/>
  </w:style>
  <w:style w:type="character" w:customStyle="1" w:styleId="WW8Num19z2">
    <w:name w:val="WW8Num19z2"/>
    <w:uiPriority w:val="99"/>
    <w:rsid w:val="00726579"/>
  </w:style>
  <w:style w:type="character" w:customStyle="1" w:styleId="WW8Num19z3">
    <w:name w:val="WW8Num19z3"/>
    <w:uiPriority w:val="99"/>
    <w:rsid w:val="00726579"/>
  </w:style>
  <w:style w:type="character" w:customStyle="1" w:styleId="WW8Num19z4">
    <w:name w:val="WW8Num19z4"/>
    <w:uiPriority w:val="99"/>
    <w:rsid w:val="00726579"/>
  </w:style>
  <w:style w:type="character" w:customStyle="1" w:styleId="WW8Num19z5">
    <w:name w:val="WW8Num19z5"/>
    <w:uiPriority w:val="99"/>
    <w:rsid w:val="00726579"/>
  </w:style>
  <w:style w:type="character" w:customStyle="1" w:styleId="WW8Num19z6">
    <w:name w:val="WW8Num19z6"/>
    <w:uiPriority w:val="99"/>
    <w:rsid w:val="00726579"/>
  </w:style>
  <w:style w:type="character" w:customStyle="1" w:styleId="WW8Num19z7">
    <w:name w:val="WW8Num19z7"/>
    <w:uiPriority w:val="99"/>
    <w:rsid w:val="00726579"/>
  </w:style>
  <w:style w:type="character" w:customStyle="1" w:styleId="WW8Num19z8">
    <w:name w:val="WW8Num19z8"/>
    <w:uiPriority w:val="99"/>
    <w:rsid w:val="00726579"/>
  </w:style>
  <w:style w:type="character" w:customStyle="1" w:styleId="WW8Num20z0">
    <w:name w:val="WW8Num20z0"/>
    <w:uiPriority w:val="99"/>
    <w:rsid w:val="00726579"/>
  </w:style>
  <w:style w:type="character" w:customStyle="1" w:styleId="WW8Num20z1">
    <w:name w:val="WW8Num20z1"/>
    <w:uiPriority w:val="99"/>
    <w:rsid w:val="00726579"/>
  </w:style>
  <w:style w:type="character" w:customStyle="1" w:styleId="WW8Num20z2">
    <w:name w:val="WW8Num20z2"/>
    <w:uiPriority w:val="99"/>
    <w:rsid w:val="00726579"/>
  </w:style>
  <w:style w:type="character" w:customStyle="1" w:styleId="WW8Num20z3">
    <w:name w:val="WW8Num20z3"/>
    <w:uiPriority w:val="99"/>
    <w:rsid w:val="00726579"/>
  </w:style>
  <w:style w:type="character" w:customStyle="1" w:styleId="WW8Num20z4">
    <w:name w:val="WW8Num20z4"/>
    <w:uiPriority w:val="99"/>
    <w:rsid w:val="00726579"/>
  </w:style>
  <w:style w:type="character" w:customStyle="1" w:styleId="WW8Num20z5">
    <w:name w:val="WW8Num20z5"/>
    <w:uiPriority w:val="99"/>
    <w:rsid w:val="00726579"/>
  </w:style>
  <w:style w:type="character" w:customStyle="1" w:styleId="WW8Num20z6">
    <w:name w:val="WW8Num20z6"/>
    <w:uiPriority w:val="99"/>
    <w:rsid w:val="00726579"/>
  </w:style>
  <w:style w:type="character" w:customStyle="1" w:styleId="WW8Num20z7">
    <w:name w:val="WW8Num20z7"/>
    <w:uiPriority w:val="99"/>
    <w:rsid w:val="00726579"/>
  </w:style>
  <w:style w:type="character" w:customStyle="1" w:styleId="WW8Num20z8">
    <w:name w:val="WW8Num20z8"/>
    <w:uiPriority w:val="99"/>
    <w:rsid w:val="00726579"/>
  </w:style>
  <w:style w:type="character" w:customStyle="1" w:styleId="WW8Num21z0">
    <w:name w:val="WW8Num21z0"/>
    <w:uiPriority w:val="99"/>
    <w:rsid w:val="00726579"/>
  </w:style>
  <w:style w:type="character" w:customStyle="1" w:styleId="WW8Num21z1">
    <w:name w:val="WW8Num21z1"/>
    <w:uiPriority w:val="99"/>
    <w:rsid w:val="00726579"/>
  </w:style>
  <w:style w:type="character" w:customStyle="1" w:styleId="WW8Num21z2">
    <w:name w:val="WW8Num21z2"/>
    <w:uiPriority w:val="99"/>
    <w:rsid w:val="00726579"/>
  </w:style>
  <w:style w:type="character" w:customStyle="1" w:styleId="WW8Num21z3">
    <w:name w:val="WW8Num21z3"/>
    <w:uiPriority w:val="99"/>
    <w:rsid w:val="00726579"/>
  </w:style>
  <w:style w:type="character" w:customStyle="1" w:styleId="WW8Num21z4">
    <w:name w:val="WW8Num21z4"/>
    <w:uiPriority w:val="99"/>
    <w:rsid w:val="00726579"/>
  </w:style>
  <w:style w:type="character" w:customStyle="1" w:styleId="WW8Num21z5">
    <w:name w:val="WW8Num21z5"/>
    <w:uiPriority w:val="99"/>
    <w:rsid w:val="00726579"/>
  </w:style>
  <w:style w:type="character" w:customStyle="1" w:styleId="WW8Num21z6">
    <w:name w:val="WW8Num21z6"/>
    <w:uiPriority w:val="99"/>
    <w:rsid w:val="00726579"/>
  </w:style>
  <w:style w:type="character" w:customStyle="1" w:styleId="WW8Num21z7">
    <w:name w:val="WW8Num21z7"/>
    <w:uiPriority w:val="99"/>
    <w:rsid w:val="00726579"/>
  </w:style>
  <w:style w:type="character" w:customStyle="1" w:styleId="WW8Num21z8">
    <w:name w:val="WW8Num21z8"/>
    <w:uiPriority w:val="99"/>
    <w:rsid w:val="00726579"/>
  </w:style>
  <w:style w:type="character" w:customStyle="1" w:styleId="24">
    <w:name w:val="Основной шрифт абзаца2"/>
    <w:uiPriority w:val="99"/>
    <w:rsid w:val="00726579"/>
  </w:style>
  <w:style w:type="character" w:customStyle="1" w:styleId="WW8Num3z2">
    <w:name w:val="WW8Num3z2"/>
    <w:uiPriority w:val="99"/>
    <w:qFormat/>
    <w:rsid w:val="00726579"/>
    <w:rPr>
      <w:rFonts w:ascii="Wingdings" w:hAnsi="Wingdings" w:cs="Wingdings"/>
    </w:rPr>
  </w:style>
  <w:style w:type="character" w:customStyle="1" w:styleId="WW8Num4z1">
    <w:name w:val="WW8Num4z1"/>
    <w:uiPriority w:val="99"/>
    <w:rsid w:val="00726579"/>
    <w:rPr>
      <w:rFonts w:ascii="Times New Roman" w:hAnsi="Times New Roman" w:cs="Times New Roman"/>
      <w:sz w:val="28"/>
      <w:szCs w:val="28"/>
    </w:rPr>
  </w:style>
  <w:style w:type="character" w:customStyle="1" w:styleId="WW8Num5z1">
    <w:name w:val="WW8Num5z1"/>
    <w:uiPriority w:val="99"/>
    <w:rsid w:val="00726579"/>
    <w:rPr>
      <w:rFonts w:ascii="Courier New" w:hAnsi="Courier New" w:cs="Courier New"/>
    </w:rPr>
  </w:style>
  <w:style w:type="character" w:customStyle="1" w:styleId="WW8Num5z2">
    <w:name w:val="WW8Num5z2"/>
    <w:uiPriority w:val="99"/>
    <w:rsid w:val="00726579"/>
    <w:rPr>
      <w:rFonts w:ascii="Wingdings" w:hAnsi="Wingdings" w:cs="Wingdings"/>
    </w:rPr>
  </w:style>
  <w:style w:type="character" w:customStyle="1" w:styleId="WW8Num9z1">
    <w:name w:val="WW8Num9z1"/>
    <w:uiPriority w:val="99"/>
    <w:rsid w:val="00726579"/>
  </w:style>
  <w:style w:type="character" w:customStyle="1" w:styleId="WW8Num10z1">
    <w:name w:val="WW8Num10z1"/>
    <w:uiPriority w:val="99"/>
    <w:rsid w:val="00726579"/>
  </w:style>
  <w:style w:type="character" w:customStyle="1" w:styleId="14">
    <w:name w:val="Основной шрифт абзаца1"/>
    <w:uiPriority w:val="99"/>
    <w:rsid w:val="00726579"/>
  </w:style>
  <w:style w:type="character" w:customStyle="1" w:styleId="HeaderChar">
    <w:name w:val="Header Char"/>
    <w:uiPriority w:val="99"/>
    <w:rsid w:val="00726579"/>
    <w:rPr>
      <w:sz w:val="22"/>
      <w:szCs w:val="22"/>
    </w:rPr>
  </w:style>
  <w:style w:type="character" w:customStyle="1" w:styleId="FooterChar">
    <w:name w:val="Footer Char"/>
    <w:uiPriority w:val="99"/>
    <w:rsid w:val="00726579"/>
    <w:rPr>
      <w:sz w:val="22"/>
      <w:szCs w:val="22"/>
    </w:rPr>
  </w:style>
  <w:style w:type="character" w:customStyle="1" w:styleId="15">
    <w:name w:val="Знак примечания1"/>
    <w:basedOn w:val="14"/>
    <w:uiPriority w:val="99"/>
    <w:rsid w:val="00726579"/>
    <w:rPr>
      <w:sz w:val="16"/>
      <w:szCs w:val="16"/>
    </w:rPr>
  </w:style>
  <w:style w:type="character" w:customStyle="1" w:styleId="FootnoteTextChar">
    <w:name w:val="Footnote Text Char"/>
    <w:basedOn w:val="14"/>
    <w:uiPriority w:val="99"/>
    <w:rsid w:val="00726579"/>
  </w:style>
  <w:style w:type="character" w:customStyle="1" w:styleId="FootnoteCharacters">
    <w:name w:val="Footnote Characters"/>
    <w:basedOn w:val="14"/>
    <w:uiPriority w:val="99"/>
    <w:rsid w:val="00726579"/>
    <w:rPr>
      <w:vertAlign w:val="superscript"/>
    </w:rPr>
  </w:style>
  <w:style w:type="character" w:customStyle="1" w:styleId="130">
    <w:name w:val="Колонтитул + 13"/>
    <w:uiPriority w:val="99"/>
    <w:rsid w:val="00726579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none"/>
      <w:vertAlign w:val="baseline"/>
      <w:lang w:val="ru-RU"/>
    </w:rPr>
  </w:style>
  <w:style w:type="character" w:customStyle="1" w:styleId="110">
    <w:name w:val="Основной текст + 11"/>
    <w:uiPriority w:val="99"/>
    <w:rsid w:val="00726579"/>
    <w:rPr>
      <w:rFonts w:ascii="Times New Roman" w:hAnsi="Times New Roman" w:cs="Times New Roman"/>
      <w:b/>
      <w:bCs/>
      <w:color w:val="000000"/>
      <w:spacing w:val="-10"/>
      <w:w w:val="100"/>
      <w:position w:val="0"/>
      <w:sz w:val="23"/>
      <w:szCs w:val="23"/>
      <w:u w:val="none"/>
      <w:shd w:val="clear" w:color="auto" w:fill="FFFFFF"/>
      <w:vertAlign w:val="baseline"/>
      <w:lang w:val="ru-RU"/>
    </w:rPr>
  </w:style>
  <w:style w:type="character" w:customStyle="1" w:styleId="9pt0">
    <w:name w:val="Основной текст + 9 pt"/>
    <w:uiPriority w:val="99"/>
    <w:rsid w:val="00726579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shd w:val="clear" w:color="auto" w:fill="FFFFFF"/>
      <w:vertAlign w:val="baseline"/>
    </w:rPr>
  </w:style>
  <w:style w:type="character" w:customStyle="1" w:styleId="EndnoteTextChar">
    <w:name w:val="Endnote Text Char"/>
    <w:basedOn w:val="14"/>
    <w:uiPriority w:val="99"/>
    <w:rsid w:val="00726579"/>
  </w:style>
  <w:style w:type="character" w:customStyle="1" w:styleId="Batang">
    <w:name w:val="Основной текст + Batang"/>
    <w:uiPriority w:val="99"/>
    <w:rsid w:val="00726579"/>
    <w:rPr>
      <w:rFonts w:ascii="Batang" w:eastAsia="Batang" w:hAnsi="Batang" w:cs="Batang"/>
      <w:color w:val="000000"/>
      <w:spacing w:val="0"/>
      <w:w w:val="100"/>
      <w:position w:val="0"/>
      <w:sz w:val="22"/>
      <w:szCs w:val="22"/>
      <w:u w:val="none"/>
      <w:shd w:val="clear" w:color="auto" w:fill="FFFFFF"/>
      <w:vertAlign w:val="baseline"/>
    </w:rPr>
  </w:style>
  <w:style w:type="character" w:customStyle="1" w:styleId="FranklinGothicMedium">
    <w:name w:val="Основной текст + Franklin Gothic Medium"/>
    <w:uiPriority w:val="99"/>
    <w:rsid w:val="00726579"/>
    <w:rPr>
      <w:rFonts w:ascii="Franklin Gothic Medium" w:hAnsi="Franklin Gothic Medium" w:cs="Franklin Gothic Medium"/>
      <w:color w:val="000000"/>
      <w:spacing w:val="0"/>
      <w:w w:val="100"/>
      <w:position w:val="0"/>
      <w:sz w:val="14"/>
      <w:szCs w:val="14"/>
      <w:u w:val="none"/>
      <w:shd w:val="clear" w:color="auto" w:fill="FFFFFF"/>
      <w:vertAlign w:val="baseline"/>
    </w:rPr>
  </w:style>
  <w:style w:type="character" w:customStyle="1" w:styleId="Georgia">
    <w:name w:val="Основной текст + Georgia"/>
    <w:uiPriority w:val="99"/>
    <w:rsid w:val="00726579"/>
    <w:rPr>
      <w:rFonts w:ascii="Georgia" w:hAnsi="Georgia" w:cs="Georgia"/>
      <w:color w:val="000000"/>
      <w:spacing w:val="0"/>
      <w:w w:val="100"/>
      <w:position w:val="0"/>
      <w:sz w:val="8"/>
      <w:szCs w:val="8"/>
      <w:u w:val="none"/>
      <w:shd w:val="clear" w:color="auto" w:fill="FFFFFF"/>
      <w:vertAlign w:val="baseline"/>
    </w:rPr>
  </w:style>
  <w:style w:type="character" w:customStyle="1" w:styleId="41">
    <w:name w:val="Основной текст + 4"/>
    <w:uiPriority w:val="99"/>
    <w:rsid w:val="00726579"/>
    <w:rPr>
      <w:rFonts w:ascii="Times New Roman" w:hAnsi="Times New Roman" w:cs="Times New Roman"/>
      <w:color w:val="000000"/>
      <w:spacing w:val="0"/>
      <w:w w:val="100"/>
      <w:position w:val="0"/>
      <w:sz w:val="9"/>
      <w:szCs w:val="9"/>
      <w:u w:val="none"/>
      <w:shd w:val="clear" w:color="auto" w:fill="FFFFFF"/>
      <w:vertAlign w:val="baseline"/>
    </w:rPr>
  </w:style>
  <w:style w:type="character" w:customStyle="1" w:styleId="12pt0">
    <w:name w:val="Основной текст + 12 pt"/>
    <w:uiPriority w:val="99"/>
    <w:rsid w:val="00726579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  <w:vertAlign w:val="baseline"/>
    </w:rPr>
  </w:style>
  <w:style w:type="character" w:customStyle="1" w:styleId="FranklinGothicMedium1">
    <w:name w:val="Основной текст + Franklin Gothic Medium1"/>
    <w:uiPriority w:val="99"/>
    <w:rsid w:val="00726579"/>
    <w:rPr>
      <w:rFonts w:ascii="Franklin Gothic Medium" w:hAnsi="Franklin Gothic Medium" w:cs="Franklin Gothic Medium"/>
      <w:color w:val="000000"/>
      <w:spacing w:val="0"/>
      <w:w w:val="100"/>
      <w:position w:val="0"/>
      <w:sz w:val="10"/>
      <w:szCs w:val="10"/>
      <w:u w:val="none"/>
      <w:shd w:val="clear" w:color="auto" w:fill="FFFFFF"/>
      <w:vertAlign w:val="baseline"/>
    </w:rPr>
  </w:style>
  <w:style w:type="character" w:customStyle="1" w:styleId="Georgia2">
    <w:name w:val="Основной текст + Georgia2"/>
    <w:uiPriority w:val="99"/>
    <w:rsid w:val="00726579"/>
    <w:rPr>
      <w:rFonts w:ascii="Georgia" w:hAnsi="Georgia" w:cs="Georgia"/>
      <w:color w:val="000000"/>
      <w:spacing w:val="0"/>
      <w:w w:val="100"/>
      <w:position w:val="0"/>
      <w:sz w:val="10"/>
      <w:szCs w:val="10"/>
      <w:u w:val="none"/>
      <w:shd w:val="clear" w:color="auto" w:fill="FFFFFF"/>
      <w:vertAlign w:val="baseline"/>
    </w:rPr>
  </w:style>
  <w:style w:type="character" w:customStyle="1" w:styleId="Georgia1">
    <w:name w:val="Основной текст + Georgia1"/>
    <w:uiPriority w:val="99"/>
    <w:rsid w:val="00726579"/>
    <w:rPr>
      <w:rFonts w:ascii="Georgia" w:hAnsi="Georgia" w:cs="Georgia"/>
      <w:b/>
      <w:bCs/>
      <w:i/>
      <w:iCs/>
      <w:color w:val="000000"/>
      <w:spacing w:val="-30"/>
      <w:w w:val="100"/>
      <w:position w:val="0"/>
      <w:sz w:val="21"/>
      <w:szCs w:val="21"/>
      <w:u w:val="none"/>
      <w:shd w:val="clear" w:color="auto" w:fill="FFFFFF"/>
      <w:vertAlign w:val="baseline"/>
      <w:lang w:val="ru-RU"/>
    </w:rPr>
  </w:style>
  <w:style w:type="character" w:customStyle="1" w:styleId="CommentTextChar">
    <w:name w:val="Comment Text Char"/>
    <w:basedOn w:val="14"/>
    <w:uiPriority w:val="99"/>
    <w:rsid w:val="00726579"/>
  </w:style>
  <w:style w:type="character" w:customStyle="1" w:styleId="CommentSubjectChar">
    <w:name w:val="Comment Subject Char"/>
    <w:basedOn w:val="CommentTextChar"/>
    <w:uiPriority w:val="99"/>
    <w:rsid w:val="00726579"/>
    <w:rPr>
      <w:b/>
      <w:bCs/>
    </w:rPr>
  </w:style>
  <w:style w:type="character" w:styleId="aff2">
    <w:name w:val="Hyperlink"/>
    <w:basedOn w:val="a1"/>
    <w:uiPriority w:val="99"/>
    <w:rsid w:val="00726579"/>
    <w:rPr>
      <w:color w:val="000080"/>
      <w:u w:val="single"/>
    </w:rPr>
  </w:style>
  <w:style w:type="character" w:customStyle="1" w:styleId="16">
    <w:name w:val="Знак сноски1"/>
    <w:uiPriority w:val="99"/>
    <w:rsid w:val="00726579"/>
    <w:rPr>
      <w:vertAlign w:val="superscript"/>
    </w:rPr>
  </w:style>
  <w:style w:type="character" w:customStyle="1" w:styleId="NumberingSymbols">
    <w:name w:val="Numbering Symbols"/>
    <w:uiPriority w:val="99"/>
    <w:rsid w:val="00726579"/>
    <w:rPr>
      <w:rFonts w:ascii="Times New Roman" w:hAnsi="Times New Roman" w:cs="Times New Roman"/>
      <w:sz w:val="28"/>
      <w:szCs w:val="28"/>
    </w:rPr>
  </w:style>
  <w:style w:type="character" w:customStyle="1" w:styleId="Bullets">
    <w:name w:val="Bullets"/>
    <w:uiPriority w:val="99"/>
    <w:rsid w:val="00726579"/>
    <w:rPr>
      <w:rFonts w:ascii="OpenSymbol" w:hAnsi="OpenSymbol" w:cs="OpenSymbol"/>
    </w:rPr>
  </w:style>
  <w:style w:type="character" w:customStyle="1" w:styleId="EndnoteCharacters">
    <w:name w:val="Endnote Characters"/>
    <w:uiPriority w:val="99"/>
    <w:rsid w:val="00726579"/>
    <w:rPr>
      <w:vertAlign w:val="superscript"/>
    </w:rPr>
  </w:style>
  <w:style w:type="character" w:customStyle="1" w:styleId="WW-EndnoteCharacters">
    <w:name w:val="WW-Endnote Characters"/>
    <w:uiPriority w:val="99"/>
    <w:rsid w:val="00726579"/>
  </w:style>
  <w:style w:type="character" w:styleId="aff3">
    <w:name w:val="Strong"/>
    <w:basedOn w:val="a1"/>
    <w:uiPriority w:val="22"/>
    <w:qFormat/>
    <w:rsid w:val="00726579"/>
    <w:rPr>
      <w:b/>
      <w:bCs/>
    </w:rPr>
  </w:style>
  <w:style w:type="character" w:styleId="aff4">
    <w:name w:val="Emphasis"/>
    <w:basedOn w:val="a1"/>
    <w:uiPriority w:val="99"/>
    <w:qFormat/>
    <w:rsid w:val="00726579"/>
    <w:rPr>
      <w:i/>
      <w:iCs/>
    </w:rPr>
  </w:style>
  <w:style w:type="character" w:customStyle="1" w:styleId="17">
    <w:name w:val="Знак концевой сноски1"/>
    <w:uiPriority w:val="99"/>
    <w:rsid w:val="00726579"/>
    <w:rPr>
      <w:vertAlign w:val="superscript"/>
    </w:rPr>
  </w:style>
  <w:style w:type="character" w:customStyle="1" w:styleId="aff5">
    <w:name w:val="Гипертекстовая ссылка"/>
    <w:uiPriority w:val="99"/>
    <w:rsid w:val="00726579"/>
    <w:rPr>
      <w:color w:val="auto"/>
    </w:rPr>
  </w:style>
  <w:style w:type="character" w:customStyle="1" w:styleId="WW--">
    <w:name w:val="WW-Интернет-ссылка"/>
    <w:uiPriority w:val="99"/>
    <w:rsid w:val="00726579"/>
    <w:rPr>
      <w:color w:val="0000FF"/>
      <w:u w:val="single"/>
    </w:rPr>
  </w:style>
  <w:style w:type="character" w:customStyle="1" w:styleId="aff6">
    <w:name w:val="Символ сноски"/>
    <w:uiPriority w:val="99"/>
    <w:rsid w:val="00726579"/>
    <w:rPr>
      <w:vertAlign w:val="superscript"/>
    </w:rPr>
  </w:style>
  <w:style w:type="character" w:customStyle="1" w:styleId="aff7">
    <w:name w:val="Символы концевой сноски"/>
    <w:uiPriority w:val="99"/>
    <w:rsid w:val="00726579"/>
    <w:rPr>
      <w:vertAlign w:val="superscript"/>
    </w:rPr>
  </w:style>
  <w:style w:type="character" w:styleId="aff8">
    <w:name w:val="endnote reference"/>
    <w:basedOn w:val="a1"/>
    <w:uiPriority w:val="99"/>
    <w:semiHidden/>
    <w:rsid w:val="00726579"/>
    <w:rPr>
      <w:vertAlign w:val="superscript"/>
    </w:rPr>
  </w:style>
  <w:style w:type="character" w:customStyle="1" w:styleId="aff9">
    <w:name w:val="Символ нумерации"/>
    <w:uiPriority w:val="99"/>
    <w:rsid w:val="00726579"/>
  </w:style>
  <w:style w:type="character" w:customStyle="1" w:styleId="affa">
    <w:name w:val="Маркеры списка"/>
    <w:uiPriority w:val="99"/>
    <w:rsid w:val="00726579"/>
    <w:rPr>
      <w:rFonts w:ascii="OpenSymbol" w:hAnsi="OpenSymbol" w:cs="OpenSymbol"/>
    </w:rPr>
  </w:style>
  <w:style w:type="paragraph" w:customStyle="1" w:styleId="18">
    <w:name w:val="Заголовок1"/>
    <w:basedOn w:val="a"/>
    <w:next w:val="a0"/>
    <w:uiPriority w:val="99"/>
    <w:rsid w:val="00726579"/>
    <w:pPr>
      <w:keepNext/>
      <w:suppressAutoHyphens/>
      <w:spacing w:before="240" w:after="120"/>
    </w:pPr>
    <w:rPr>
      <w:rFonts w:ascii="Arial" w:eastAsia="Microsoft YaHei" w:hAnsi="Arial" w:cs="Arial"/>
      <w:sz w:val="28"/>
      <w:szCs w:val="28"/>
      <w:lang w:eastAsia="ar-SA"/>
    </w:rPr>
  </w:style>
  <w:style w:type="paragraph" w:styleId="affb">
    <w:name w:val="List"/>
    <w:basedOn w:val="a0"/>
    <w:uiPriority w:val="99"/>
    <w:rsid w:val="00726579"/>
    <w:pPr>
      <w:suppressAutoHyphens/>
      <w:spacing w:after="120" w:line="276" w:lineRule="auto"/>
    </w:pPr>
    <w:rPr>
      <w:rFonts w:ascii="Calibri" w:hAnsi="Calibri" w:cs="Calibri"/>
      <w:sz w:val="22"/>
      <w:szCs w:val="22"/>
      <w:lang w:eastAsia="ar-SA"/>
    </w:rPr>
  </w:style>
  <w:style w:type="paragraph" w:customStyle="1" w:styleId="19">
    <w:name w:val="Название1"/>
    <w:basedOn w:val="a"/>
    <w:uiPriority w:val="99"/>
    <w:rsid w:val="00726579"/>
    <w:pPr>
      <w:suppressLineNumbers/>
      <w:suppressAutoHyphens/>
      <w:spacing w:before="120" w:after="120"/>
    </w:pPr>
    <w:rPr>
      <w:rFonts w:eastAsia="Times New Roman" w:cs="Calibri"/>
      <w:i/>
      <w:iCs/>
      <w:sz w:val="24"/>
      <w:szCs w:val="24"/>
      <w:lang w:eastAsia="ar-SA"/>
    </w:rPr>
  </w:style>
  <w:style w:type="paragraph" w:customStyle="1" w:styleId="1a">
    <w:name w:val="Указатель1"/>
    <w:basedOn w:val="a"/>
    <w:uiPriority w:val="99"/>
    <w:rsid w:val="00726579"/>
    <w:pPr>
      <w:suppressLineNumbers/>
      <w:suppressAutoHyphens/>
    </w:pPr>
    <w:rPr>
      <w:rFonts w:eastAsia="Times New Roman" w:cs="Calibri"/>
      <w:lang w:eastAsia="ar-SA"/>
    </w:rPr>
  </w:style>
  <w:style w:type="paragraph" w:styleId="affc">
    <w:name w:val="caption"/>
    <w:basedOn w:val="a"/>
    <w:uiPriority w:val="99"/>
    <w:qFormat/>
    <w:rsid w:val="00726579"/>
    <w:pPr>
      <w:suppressLineNumbers/>
      <w:suppressAutoHyphens/>
      <w:spacing w:before="120" w:after="120"/>
    </w:pPr>
    <w:rPr>
      <w:rFonts w:eastAsia="Times New Roman" w:cs="Calibri"/>
      <w:i/>
      <w:iCs/>
      <w:sz w:val="24"/>
      <w:szCs w:val="24"/>
      <w:lang w:eastAsia="ar-SA"/>
    </w:rPr>
  </w:style>
  <w:style w:type="paragraph" w:customStyle="1" w:styleId="Index">
    <w:name w:val="Index"/>
    <w:basedOn w:val="a"/>
    <w:uiPriority w:val="99"/>
    <w:qFormat/>
    <w:rsid w:val="00726579"/>
    <w:pPr>
      <w:suppressLineNumbers/>
      <w:suppressAutoHyphens/>
    </w:pPr>
    <w:rPr>
      <w:rFonts w:eastAsia="Times New Roman" w:cs="Calibri"/>
      <w:lang w:eastAsia="ar-SA"/>
    </w:rPr>
  </w:style>
  <w:style w:type="character" w:customStyle="1" w:styleId="BalloonTextChar1">
    <w:name w:val="Balloon Text Char1"/>
    <w:basedOn w:val="a1"/>
    <w:uiPriority w:val="99"/>
    <w:locked/>
    <w:rsid w:val="00726579"/>
    <w:rPr>
      <w:rFonts w:ascii="Segoe UI" w:hAnsi="Segoe UI" w:cs="Segoe UI"/>
      <w:sz w:val="18"/>
      <w:szCs w:val="18"/>
      <w:lang w:val="ru-RU" w:eastAsia="ar-SA" w:bidi="ar-SA"/>
    </w:rPr>
  </w:style>
  <w:style w:type="paragraph" w:customStyle="1" w:styleId="WW-">
    <w:name w:val="WW-Сноска"/>
    <w:basedOn w:val="a"/>
    <w:uiPriority w:val="99"/>
    <w:rsid w:val="00726579"/>
    <w:pPr>
      <w:widowControl w:val="0"/>
      <w:shd w:val="clear" w:color="auto" w:fill="FFFFFF"/>
      <w:suppressAutoHyphens/>
      <w:spacing w:after="0" w:line="240" w:lineRule="atLeast"/>
      <w:jc w:val="both"/>
    </w:pPr>
    <w:rPr>
      <w:rFonts w:eastAsia="Times New Roman" w:cs="Calibri"/>
      <w:b/>
      <w:bCs/>
      <w:sz w:val="18"/>
      <w:szCs w:val="18"/>
      <w:lang w:eastAsia="ar-SA"/>
    </w:rPr>
  </w:style>
  <w:style w:type="paragraph" w:customStyle="1" w:styleId="1b">
    <w:name w:val="Текст примечания1"/>
    <w:basedOn w:val="a"/>
    <w:uiPriority w:val="99"/>
    <w:rsid w:val="00726579"/>
    <w:pPr>
      <w:suppressAutoHyphens/>
    </w:pPr>
    <w:rPr>
      <w:rFonts w:eastAsia="Times New Roman" w:cs="Calibri"/>
      <w:sz w:val="20"/>
      <w:szCs w:val="20"/>
      <w:lang w:eastAsia="ar-SA"/>
    </w:rPr>
  </w:style>
  <w:style w:type="paragraph" w:customStyle="1" w:styleId="TableContents">
    <w:name w:val="Table Contents"/>
    <w:basedOn w:val="a"/>
    <w:uiPriority w:val="99"/>
    <w:qFormat/>
    <w:rsid w:val="00726579"/>
    <w:pPr>
      <w:suppressLineNumbers/>
      <w:suppressAutoHyphens/>
    </w:pPr>
    <w:rPr>
      <w:rFonts w:eastAsia="Times New Roman" w:cs="Calibri"/>
      <w:lang w:eastAsia="ar-SA"/>
    </w:rPr>
  </w:style>
  <w:style w:type="paragraph" w:customStyle="1" w:styleId="TableHeading">
    <w:name w:val="Table Heading"/>
    <w:basedOn w:val="TableContents"/>
    <w:uiPriority w:val="99"/>
    <w:qFormat/>
    <w:rsid w:val="00726579"/>
    <w:pPr>
      <w:jc w:val="center"/>
    </w:pPr>
    <w:rPr>
      <w:b/>
      <w:bCs/>
    </w:rPr>
  </w:style>
  <w:style w:type="paragraph" w:customStyle="1" w:styleId="Framecontents">
    <w:name w:val="Frame contents"/>
    <w:basedOn w:val="a0"/>
    <w:uiPriority w:val="99"/>
    <w:rsid w:val="00726579"/>
    <w:pPr>
      <w:suppressAutoHyphens/>
      <w:spacing w:after="120" w:line="276" w:lineRule="auto"/>
    </w:pPr>
    <w:rPr>
      <w:rFonts w:ascii="Calibri" w:hAnsi="Calibri" w:cs="Calibri"/>
      <w:sz w:val="22"/>
      <w:szCs w:val="22"/>
      <w:lang w:eastAsia="ar-SA"/>
    </w:rPr>
  </w:style>
  <w:style w:type="paragraph" w:customStyle="1" w:styleId="affd">
    <w:name w:val="Содержимое таблицы"/>
    <w:basedOn w:val="a"/>
    <w:uiPriority w:val="99"/>
    <w:rsid w:val="00726579"/>
    <w:pPr>
      <w:suppressLineNumbers/>
      <w:suppressAutoHyphens/>
    </w:pPr>
    <w:rPr>
      <w:rFonts w:eastAsia="Times New Roman" w:cs="Calibri"/>
      <w:lang w:eastAsia="ar-SA"/>
    </w:rPr>
  </w:style>
  <w:style w:type="paragraph" w:customStyle="1" w:styleId="FORMATTEXT">
    <w:name w:val=".FORMATTEXT"/>
    <w:uiPriority w:val="99"/>
    <w:rsid w:val="00726579"/>
    <w:pPr>
      <w:widowControl w:val="0"/>
      <w:suppressAutoHyphens/>
      <w:autoSpaceDE w:val="0"/>
    </w:pPr>
    <w:rPr>
      <w:rFonts w:ascii="Arial" w:eastAsia="Times New Roman" w:hAnsi="Arial" w:cs="Arial"/>
      <w:lang w:eastAsia="ar-SA"/>
    </w:rPr>
  </w:style>
  <w:style w:type="paragraph" w:customStyle="1" w:styleId="CENTERTEXT">
    <w:name w:val=".CENTERTEXT"/>
    <w:uiPriority w:val="99"/>
    <w:rsid w:val="00726579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affe">
    <w:name w:val="Нормальный (таблица)"/>
    <w:basedOn w:val="a"/>
    <w:uiPriority w:val="99"/>
    <w:rsid w:val="00726579"/>
    <w:pPr>
      <w:widowControl w:val="0"/>
      <w:suppressAutoHyphens/>
      <w:spacing w:after="0" w:line="100" w:lineRule="atLeast"/>
      <w:jc w:val="both"/>
    </w:pPr>
    <w:rPr>
      <w:rFonts w:ascii="Times New Roman CYR" w:eastAsia="Times New Roman" w:hAnsi="Times New Roman CYR" w:cs="Times New Roman CYR"/>
      <w:sz w:val="24"/>
      <w:szCs w:val="24"/>
      <w:lang w:eastAsia="ar-SA"/>
    </w:rPr>
  </w:style>
  <w:style w:type="paragraph" w:customStyle="1" w:styleId="afff">
    <w:name w:val="Прижатый влево"/>
    <w:basedOn w:val="a"/>
    <w:uiPriority w:val="99"/>
    <w:rsid w:val="00726579"/>
    <w:pPr>
      <w:widowControl w:val="0"/>
      <w:suppressAutoHyphens/>
      <w:spacing w:after="0" w:line="100" w:lineRule="atLeast"/>
    </w:pPr>
    <w:rPr>
      <w:rFonts w:ascii="Times New Roman CYR" w:eastAsia="Times New Roman" w:hAnsi="Times New Roman CYR" w:cs="Times New Roman CYR"/>
      <w:sz w:val="24"/>
      <w:szCs w:val="24"/>
      <w:lang w:eastAsia="ar-SA"/>
    </w:rPr>
  </w:style>
  <w:style w:type="paragraph" w:customStyle="1" w:styleId="ConsPlusCell">
    <w:name w:val="ConsPlusCell"/>
    <w:uiPriority w:val="99"/>
    <w:rsid w:val="00726579"/>
    <w:pPr>
      <w:widowControl w:val="0"/>
      <w:suppressAutoHyphens/>
      <w:autoSpaceDE w:val="0"/>
    </w:pPr>
    <w:rPr>
      <w:rFonts w:ascii="Arial" w:eastAsia="Times New Roman" w:hAnsi="Arial" w:cs="Arial"/>
      <w:lang w:eastAsia="ar-SA"/>
    </w:rPr>
  </w:style>
  <w:style w:type="paragraph" w:customStyle="1" w:styleId="afff0">
    <w:name w:val="Заголовок таблицы"/>
    <w:basedOn w:val="affd"/>
    <w:uiPriority w:val="99"/>
    <w:rsid w:val="00726579"/>
    <w:pPr>
      <w:jc w:val="center"/>
    </w:pPr>
    <w:rPr>
      <w:b/>
      <w:bCs/>
    </w:rPr>
  </w:style>
  <w:style w:type="paragraph" w:customStyle="1" w:styleId="afff1">
    <w:name w:val="Содержимое врезки"/>
    <w:basedOn w:val="a0"/>
    <w:uiPriority w:val="99"/>
    <w:rsid w:val="00726579"/>
    <w:pPr>
      <w:suppressAutoHyphens/>
      <w:spacing w:after="120" w:line="276" w:lineRule="auto"/>
    </w:pPr>
    <w:rPr>
      <w:rFonts w:ascii="Calibri" w:hAnsi="Calibri" w:cs="Calibri"/>
      <w:sz w:val="22"/>
      <w:szCs w:val="22"/>
      <w:lang w:eastAsia="ar-SA"/>
    </w:rPr>
  </w:style>
  <w:style w:type="paragraph" w:customStyle="1" w:styleId="1c">
    <w:name w:val="Абзац списка1"/>
    <w:basedOn w:val="a"/>
    <w:uiPriority w:val="99"/>
    <w:rsid w:val="00726579"/>
    <w:pPr>
      <w:suppressAutoHyphens/>
      <w:ind w:left="720"/>
    </w:pPr>
    <w:rPr>
      <w:rFonts w:eastAsia="Times New Roman" w:cs="Calibri"/>
      <w:lang w:eastAsia="ar-SA"/>
    </w:rPr>
  </w:style>
  <w:style w:type="paragraph" w:customStyle="1" w:styleId="xl63">
    <w:name w:val="xl63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65">
    <w:name w:val="xl65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66">
    <w:name w:val="xl66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69">
    <w:name w:val="xl69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0">
    <w:name w:val="xl70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74">
    <w:name w:val="xl74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5">
    <w:name w:val="xl75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6">
    <w:name w:val="xl76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8">
    <w:name w:val="xl78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"/>
    <w:uiPriority w:val="99"/>
    <w:qFormat/>
    <w:rsid w:val="0072657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"/>
    <w:uiPriority w:val="99"/>
    <w:qFormat/>
    <w:rsid w:val="0072657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82">
    <w:name w:val="xl82"/>
    <w:basedOn w:val="a"/>
    <w:uiPriority w:val="99"/>
    <w:qFormat/>
    <w:rsid w:val="0072657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83">
    <w:name w:val="xl83"/>
    <w:basedOn w:val="a"/>
    <w:uiPriority w:val="99"/>
    <w:qFormat/>
    <w:rsid w:val="0072657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84">
    <w:name w:val="xl84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85">
    <w:name w:val="xl85"/>
    <w:basedOn w:val="a"/>
    <w:uiPriority w:val="99"/>
    <w:qFormat/>
    <w:rsid w:val="0072657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86">
    <w:name w:val="xl86"/>
    <w:basedOn w:val="a"/>
    <w:uiPriority w:val="99"/>
    <w:qFormat/>
    <w:rsid w:val="0072657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font5">
    <w:name w:val="font5"/>
    <w:basedOn w:val="a"/>
    <w:uiPriority w:val="99"/>
    <w:qFormat/>
    <w:rsid w:val="00726579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24"/>
      <w:szCs w:val="24"/>
      <w:lang w:eastAsia="ru-RU"/>
    </w:rPr>
  </w:style>
  <w:style w:type="paragraph" w:customStyle="1" w:styleId="font6">
    <w:name w:val="font6"/>
    <w:basedOn w:val="a"/>
    <w:uiPriority w:val="99"/>
    <w:qFormat/>
    <w:rsid w:val="00726579"/>
    <w:pP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paragraph" w:customStyle="1" w:styleId="font7">
    <w:name w:val="font7"/>
    <w:basedOn w:val="a"/>
    <w:rsid w:val="00726579"/>
    <w:pPr>
      <w:spacing w:before="100" w:beforeAutospacing="1" w:after="100" w:afterAutospacing="1" w:line="240" w:lineRule="auto"/>
    </w:pPr>
    <w:rPr>
      <w:rFonts w:eastAsia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uiPriority w:val="99"/>
    <w:qFormat/>
    <w:rsid w:val="0072657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8">
    <w:name w:val="xl88"/>
    <w:basedOn w:val="a"/>
    <w:uiPriority w:val="99"/>
    <w:qFormat/>
    <w:rsid w:val="00726579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9">
    <w:name w:val="xl89"/>
    <w:basedOn w:val="a"/>
    <w:uiPriority w:val="99"/>
    <w:qFormat/>
    <w:rsid w:val="0072657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0">
    <w:name w:val="xl90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2">
    <w:name w:val="xl92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3">
    <w:name w:val="xl93"/>
    <w:basedOn w:val="a"/>
    <w:uiPriority w:val="99"/>
    <w:qFormat/>
    <w:rsid w:val="00726579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4">
    <w:name w:val="xl94"/>
    <w:basedOn w:val="a"/>
    <w:uiPriority w:val="99"/>
    <w:qFormat/>
    <w:rsid w:val="00726579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5">
    <w:name w:val="xl95"/>
    <w:basedOn w:val="a"/>
    <w:uiPriority w:val="99"/>
    <w:qFormat/>
    <w:rsid w:val="00726579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6">
    <w:name w:val="xl96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"/>
    <w:uiPriority w:val="99"/>
    <w:qFormat/>
    <w:rsid w:val="0072657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9">
    <w:name w:val="xl99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1">
    <w:name w:val="xl101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2">
    <w:name w:val="xl102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3">
    <w:name w:val="xl103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5">
    <w:name w:val="xl105"/>
    <w:basedOn w:val="a"/>
    <w:uiPriority w:val="99"/>
    <w:qFormat/>
    <w:rsid w:val="0072657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6">
    <w:name w:val="xl106"/>
    <w:basedOn w:val="a"/>
    <w:uiPriority w:val="99"/>
    <w:qFormat/>
    <w:rsid w:val="0072657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7">
    <w:name w:val="xl107"/>
    <w:basedOn w:val="a"/>
    <w:uiPriority w:val="99"/>
    <w:qFormat/>
    <w:rsid w:val="0072657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8">
    <w:name w:val="xl108"/>
    <w:basedOn w:val="a"/>
    <w:uiPriority w:val="99"/>
    <w:qFormat/>
    <w:rsid w:val="0072657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9">
    <w:name w:val="xl109"/>
    <w:basedOn w:val="a"/>
    <w:uiPriority w:val="99"/>
    <w:qFormat/>
    <w:rsid w:val="0072657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"/>
    <w:uiPriority w:val="99"/>
    <w:qFormat/>
    <w:rsid w:val="0072657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1">
    <w:name w:val="xl111"/>
    <w:basedOn w:val="a"/>
    <w:uiPriority w:val="99"/>
    <w:qFormat/>
    <w:rsid w:val="0072657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2">
    <w:name w:val="xl112"/>
    <w:basedOn w:val="a"/>
    <w:uiPriority w:val="99"/>
    <w:qFormat/>
    <w:rsid w:val="00726579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uiPriority w:val="99"/>
    <w:qFormat/>
    <w:rsid w:val="00726579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uiPriority w:val="99"/>
    <w:qFormat/>
    <w:rsid w:val="00726579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373737"/>
      <w:sz w:val="24"/>
      <w:szCs w:val="24"/>
      <w:lang w:eastAsia="ru-RU"/>
    </w:rPr>
  </w:style>
  <w:style w:type="paragraph" w:customStyle="1" w:styleId="xl115">
    <w:name w:val="xl115"/>
    <w:basedOn w:val="a"/>
    <w:uiPriority w:val="99"/>
    <w:qFormat/>
    <w:rsid w:val="00726579"/>
    <w:pPr>
      <w:pBdr>
        <w:top w:val="single" w:sz="4" w:space="0" w:color="000000"/>
        <w:lef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7">
    <w:name w:val="xl117"/>
    <w:basedOn w:val="a"/>
    <w:uiPriority w:val="99"/>
    <w:qFormat/>
    <w:rsid w:val="0072657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8">
    <w:name w:val="xl118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9">
    <w:name w:val="xl119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uiPriority w:val="99"/>
    <w:qFormat/>
    <w:rsid w:val="00726579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"/>
    <w:uiPriority w:val="99"/>
    <w:qFormat/>
    <w:rsid w:val="0072657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5">
    <w:name w:val="xl125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6">
    <w:name w:val="xl126"/>
    <w:basedOn w:val="a"/>
    <w:uiPriority w:val="99"/>
    <w:qFormat/>
    <w:rsid w:val="00726579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7">
    <w:name w:val="xl127"/>
    <w:basedOn w:val="a"/>
    <w:uiPriority w:val="99"/>
    <w:qFormat/>
    <w:rsid w:val="0072657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"/>
    <w:uiPriority w:val="99"/>
    <w:qFormat/>
    <w:rsid w:val="0072657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9">
    <w:name w:val="xl129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30">
    <w:name w:val="xl130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31">
    <w:name w:val="xl131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2">
    <w:name w:val="xl132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3">
    <w:name w:val="xl133"/>
    <w:basedOn w:val="a"/>
    <w:uiPriority w:val="99"/>
    <w:qFormat/>
    <w:rsid w:val="0072657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5">
    <w:name w:val="xl135"/>
    <w:basedOn w:val="a"/>
    <w:uiPriority w:val="99"/>
    <w:qFormat/>
    <w:rsid w:val="0072657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6">
    <w:name w:val="xl136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8">
    <w:name w:val="xl138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9">
    <w:name w:val="xl139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0">
    <w:name w:val="xl140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2">
    <w:name w:val="xl142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3">
    <w:name w:val="xl143"/>
    <w:basedOn w:val="a"/>
    <w:uiPriority w:val="99"/>
    <w:qFormat/>
    <w:rsid w:val="007265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4">
    <w:name w:val="xl144"/>
    <w:basedOn w:val="a"/>
    <w:uiPriority w:val="99"/>
    <w:qFormat/>
    <w:rsid w:val="0072657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5">
    <w:name w:val="xl145"/>
    <w:basedOn w:val="a"/>
    <w:uiPriority w:val="99"/>
    <w:qFormat/>
    <w:rsid w:val="0072657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6">
    <w:name w:val="xl146"/>
    <w:basedOn w:val="a"/>
    <w:uiPriority w:val="99"/>
    <w:qFormat/>
    <w:rsid w:val="0072657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7">
    <w:name w:val="xl147"/>
    <w:basedOn w:val="a"/>
    <w:uiPriority w:val="99"/>
    <w:qFormat/>
    <w:rsid w:val="0072657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8">
    <w:name w:val="xl148"/>
    <w:basedOn w:val="a"/>
    <w:rsid w:val="00726579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9">
    <w:name w:val="xl149"/>
    <w:basedOn w:val="a"/>
    <w:rsid w:val="00726579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0">
    <w:name w:val="xl150"/>
    <w:basedOn w:val="a"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"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2">
    <w:name w:val="xl152"/>
    <w:basedOn w:val="a"/>
    <w:rsid w:val="0072657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3">
    <w:name w:val="xl153"/>
    <w:basedOn w:val="a"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54">
    <w:name w:val="xl154"/>
    <w:basedOn w:val="a"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55">
    <w:name w:val="xl155"/>
    <w:basedOn w:val="a"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6">
    <w:name w:val="xl156"/>
    <w:basedOn w:val="a"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7">
    <w:name w:val="xl157"/>
    <w:basedOn w:val="a"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8">
    <w:name w:val="xl158"/>
    <w:basedOn w:val="a"/>
    <w:rsid w:val="0072657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9">
    <w:name w:val="xl159"/>
    <w:basedOn w:val="a"/>
    <w:rsid w:val="0072657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0">
    <w:name w:val="xl160"/>
    <w:basedOn w:val="a"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1">
    <w:name w:val="xl161"/>
    <w:basedOn w:val="a"/>
    <w:rsid w:val="0072657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2">
    <w:name w:val="xl162"/>
    <w:basedOn w:val="a"/>
    <w:rsid w:val="0072657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3">
    <w:name w:val="xl163"/>
    <w:basedOn w:val="a"/>
    <w:rsid w:val="0072657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4">
    <w:name w:val="xl164"/>
    <w:basedOn w:val="a"/>
    <w:rsid w:val="0072657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72657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6">
    <w:name w:val="xl166"/>
    <w:basedOn w:val="a"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7">
    <w:name w:val="xl167"/>
    <w:basedOn w:val="a"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8">
    <w:name w:val="xl168"/>
    <w:basedOn w:val="a"/>
    <w:rsid w:val="0072657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9">
    <w:name w:val="xl169"/>
    <w:basedOn w:val="a"/>
    <w:rsid w:val="0072657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0">
    <w:name w:val="xl170"/>
    <w:basedOn w:val="a"/>
    <w:rsid w:val="0072657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1">
    <w:name w:val="xl171"/>
    <w:basedOn w:val="a"/>
    <w:rsid w:val="00726579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2">
    <w:name w:val="xl172"/>
    <w:basedOn w:val="a"/>
    <w:rsid w:val="00726579"/>
    <w:pPr>
      <w:pBdr>
        <w:top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3">
    <w:name w:val="xl173"/>
    <w:basedOn w:val="a"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4">
    <w:name w:val="xl174"/>
    <w:basedOn w:val="a"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5">
    <w:name w:val="xl175"/>
    <w:basedOn w:val="a"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6">
    <w:name w:val="xl176"/>
    <w:basedOn w:val="a"/>
    <w:rsid w:val="0072657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7">
    <w:name w:val="xl177"/>
    <w:basedOn w:val="a"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78">
    <w:name w:val="xl178"/>
    <w:basedOn w:val="a"/>
    <w:rsid w:val="007265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font0">
    <w:name w:val="font0"/>
    <w:basedOn w:val="a"/>
    <w:rsid w:val="00726579"/>
    <w:pPr>
      <w:spacing w:before="100" w:beforeAutospacing="1" w:after="100" w:afterAutospacing="1" w:line="240" w:lineRule="auto"/>
    </w:pPr>
    <w:rPr>
      <w:rFonts w:eastAsia="Times New Roman"/>
      <w:color w:val="000000"/>
      <w:lang w:eastAsia="ru-RU"/>
    </w:rPr>
  </w:style>
  <w:style w:type="paragraph" w:customStyle="1" w:styleId="1d">
    <w:name w:val="Знак Знак1 Знак Знак Знак Знак Знак"/>
    <w:basedOn w:val="a"/>
    <w:rsid w:val="00726579"/>
    <w:pPr>
      <w:spacing w:before="100" w:beforeAutospacing="1" w:after="100" w:afterAutospacing="1"/>
    </w:pPr>
    <w:rPr>
      <w:rFonts w:ascii="Tahoma" w:hAnsi="Tahoma"/>
      <w:sz w:val="20"/>
      <w:szCs w:val="20"/>
      <w:lang w:val="en-US"/>
    </w:rPr>
  </w:style>
  <w:style w:type="paragraph" w:customStyle="1" w:styleId="msonormal0">
    <w:name w:val="msonormal"/>
    <w:basedOn w:val="a"/>
    <w:rsid w:val="007265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e">
    <w:name w:val="Знак Знак1 Знак Знак Знак Знак"/>
    <w:basedOn w:val="a"/>
    <w:uiPriority w:val="99"/>
    <w:rsid w:val="00726579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1f">
    <w:name w:val="Знак Знак1 Знак Знак Знак Знак Знак"/>
    <w:basedOn w:val="a"/>
    <w:uiPriority w:val="99"/>
    <w:rsid w:val="00726579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111">
    <w:name w:val="Знак Знак1 Знак Знак Знак Знак1"/>
    <w:basedOn w:val="a"/>
    <w:uiPriority w:val="99"/>
    <w:rsid w:val="00726579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120">
    <w:name w:val="Знак Знак1 Знак Знак Знак Знак2"/>
    <w:basedOn w:val="a"/>
    <w:uiPriority w:val="99"/>
    <w:rsid w:val="00726579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Default">
    <w:name w:val="Default"/>
    <w:rsid w:val="0072657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BalloonTextChar">
    <w:name w:val="Balloon Text Char"/>
    <w:rsid w:val="00726579"/>
    <w:rPr>
      <w:rFonts w:ascii="Segoe UI" w:hAnsi="Segoe UI"/>
      <w:sz w:val="18"/>
    </w:rPr>
  </w:style>
  <w:style w:type="paragraph" w:customStyle="1" w:styleId="Caption1">
    <w:name w:val="Caption1"/>
    <w:basedOn w:val="a"/>
    <w:rsid w:val="00726579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ar-SA"/>
    </w:rPr>
  </w:style>
  <w:style w:type="paragraph" w:customStyle="1" w:styleId="1f0">
    <w:name w:val="Без интервала1"/>
    <w:rsid w:val="00726579"/>
    <w:pPr>
      <w:suppressAutoHyphens/>
    </w:pPr>
    <w:rPr>
      <w:rFonts w:ascii="Times New Roman" w:hAnsi="Times New Roman" w:cs="Mangal"/>
      <w:sz w:val="22"/>
      <w:szCs w:val="22"/>
      <w:lang w:eastAsia="hi-IN" w:bidi="hi-IN"/>
    </w:rPr>
  </w:style>
  <w:style w:type="character" w:customStyle="1" w:styleId="WW8Num2z1">
    <w:name w:val="WW8Num2z1"/>
    <w:uiPriority w:val="99"/>
    <w:qFormat/>
    <w:rsid w:val="00033457"/>
  </w:style>
  <w:style w:type="character" w:customStyle="1" w:styleId="WW8Num2z2">
    <w:name w:val="WW8Num2z2"/>
    <w:uiPriority w:val="99"/>
    <w:qFormat/>
    <w:rsid w:val="00033457"/>
  </w:style>
  <w:style w:type="character" w:customStyle="1" w:styleId="WW8Num2z3">
    <w:name w:val="WW8Num2z3"/>
    <w:uiPriority w:val="99"/>
    <w:qFormat/>
    <w:rsid w:val="00033457"/>
  </w:style>
  <w:style w:type="character" w:customStyle="1" w:styleId="WW8Num2z4">
    <w:name w:val="WW8Num2z4"/>
    <w:uiPriority w:val="99"/>
    <w:qFormat/>
    <w:rsid w:val="00033457"/>
  </w:style>
  <w:style w:type="character" w:customStyle="1" w:styleId="WW8Num2z5">
    <w:name w:val="WW8Num2z5"/>
    <w:uiPriority w:val="99"/>
    <w:qFormat/>
    <w:rsid w:val="00033457"/>
  </w:style>
  <w:style w:type="character" w:customStyle="1" w:styleId="WW8Num2z6">
    <w:name w:val="WW8Num2z6"/>
    <w:uiPriority w:val="99"/>
    <w:qFormat/>
    <w:rsid w:val="00033457"/>
  </w:style>
  <w:style w:type="character" w:customStyle="1" w:styleId="WW8Num2z7">
    <w:name w:val="WW8Num2z7"/>
    <w:uiPriority w:val="99"/>
    <w:qFormat/>
    <w:rsid w:val="00033457"/>
  </w:style>
  <w:style w:type="character" w:customStyle="1" w:styleId="WW8Num2z8">
    <w:name w:val="WW8Num2z8"/>
    <w:uiPriority w:val="99"/>
    <w:qFormat/>
    <w:rsid w:val="00033457"/>
  </w:style>
  <w:style w:type="character" w:customStyle="1" w:styleId="WW8Num3z3">
    <w:name w:val="WW8Num3z3"/>
    <w:uiPriority w:val="99"/>
    <w:qFormat/>
    <w:rsid w:val="00033457"/>
  </w:style>
  <w:style w:type="character" w:customStyle="1" w:styleId="WW8Num3z4">
    <w:name w:val="WW8Num3z4"/>
    <w:uiPriority w:val="99"/>
    <w:qFormat/>
    <w:rsid w:val="00033457"/>
  </w:style>
  <w:style w:type="character" w:customStyle="1" w:styleId="WW8Num3z5">
    <w:name w:val="WW8Num3z5"/>
    <w:uiPriority w:val="99"/>
    <w:qFormat/>
    <w:rsid w:val="00033457"/>
  </w:style>
  <w:style w:type="character" w:customStyle="1" w:styleId="WW8Num3z6">
    <w:name w:val="WW8Num3z6"/>
    <w:uiPriority w:val="99"/>
    <w:qFormat/>
    <w:rsid w:val="00033457"/>
  </w:style>
  <w:style w:type="character" w:customStyle="1" w:styleId="WW8Num3z7">
    <w:name w:val="WW8Num3z7"/>
    <w:uiPriority w:val="99"/>
    <w:qFormat/>
    <w:rsid w:val="00033457"/>
  </w:style>
  <w:style w:type="character" w:customStyle="1" w:styleId="WW8Num3z8">
    <w:name w:val="WW8Num3z8"/>
    <w:uiPriority w:val="99"/>
    <w:qFormat/>
    <w:rsid w:val="00033457"/>
  </w:style>
  <w:style w:type="character" w:customStyle="1" w:styleId="InternetLink">
    <w:name w:val="Internet Link"/>
    <w:uiPriority w:val="99"/>
    <w:rsid w:val="00033457"/>
    <w:rPr>
      <w:color w:val="0000FF"/>
      <w:u w:val="single"/>
    </w:rPr>
  </w:style>
  <w:style w:type="character" w:customStyle="1" w:styleId="VisitedInternetLink">
    <w:name w:val="Visited Internet Link"/>
    <w:uiPriority w:val="99"/>
    <w:rsid w:val="00033457"/>
    <w:rPr>
      <w:color w:val="800080"/>
      <w:u w:val="single"/>
    </w:rPr>
  </w:style>
  <w:style w:type="numbering" w:customStyle="1" w:styleId="WW8Num1">
    <w:name w:val="WW8Num1"/>
    <w:qFormat/>
    <w:rsid w:val="00033457"/>
  </w:style>
  <w:style w:type="numbering" w:customStyle="1" w:styleId="WW8Num2">
    <w:name w:val="WW8Num2"/>
    <w:qFormat/>
    <w:rsid w:val="00033457"/>
  </w:style>
  <w:style w:type="numbering" w:customStyle="1" w:styleId="WW8Num3">
    <w:name w:val="WW8Num3"/>
    <w:qFormat/>
    <w:rsid w:val="00033457"/>
  </w:style>
  <w:style w:type="character" w:styleId="afff2">
    <w:name w:val="FollowedHyperlink"/>
    <w:uiPriority w:val="99"/>
    <w:semiHidden/>
    <w:unhideWhenUsed/>
    <w:rsid w:val="00033457"/>
    <w:rPr>
      <w:color w:val="800080"/>
      <w:u w:val="single"/>
    </w:rPr>
  </w:style>
  <w:style w:type="character" w:customStyle="1" w:styleId="1f1">
    <w:name w:val="Верхний колонтитул Знак1"/>
    <w:aliases w:val="Header Char Знак"/>
    <w:uiPriority w:val="99"/>
    <w:locked/>
    <w:rsid w:val="00033457"/>
    <w:rPr>
      <w:rFonts w:ascii="Calibri" w:eastAsia="Calibri" w:hAnsi="Calibri" w:cs="Times New Roman"/>
      <w:sz w:val="22"/>
      <w:szCs w:val="22"/>
      <w:lang w:eastAsia="zh-CN"/>
    </w:rPr>
  </w:style>
  <w:style w:type="paragraph" w:customStyle="1" w:styleId="25">
    <w:name w:val="Абзац списка2"/>
    <w:basedOn w:val="a"/>
    <w:rsid w:val="00033457"/>
    <w:pPr>
      <w:spacing w:after="160" w:line="254" w:lineRule="auto"/>
      <w:ind w:left="720"/>
    </w:pPr>
    <w:rPr>
      <w:rFonts w:eastAsia="Times New Roman" w:cs="Calibri"/>
      <w:lang w:eastAsia="zh-CN"/>
    </w:rPr>
  </w:style>
  <w:style w:type="paragraph" w:customStyle="1" w:styleId="ListParagraph1">
    <w:name w:val="List Paragraph1"/>
    <w:basedOn w:val="a"/>
    <w:rsid w:val="00033457"/>
    <w:pPr>
      <w:spacing w:after="160" w:line="254" w:lineRule="auto"/>
      <w:ind w:left="720"/>
    </w:pPr>
    <w:rPr>
      <w:rFonts w:eastAsia="DejaVu Sans"/>
      <w:lang w:eastAsia="zh-CN"/>
    </w:rPr>
  </w:style>
  <w:style w:type="character" w:customStyle="1" w:styleId="1f2">
    <w:name w:val="Нижний колонтитул Знак1"/>
    <w:uiPriority w:val="99"/>
    <w:locked/>
    <w:rsid w:val="00033457"/>
    <w:rPr>
      <w:rFonts w:ascii="Calibri" w:eastAsia="Calibri" w:hAnsi="Calibri" w:cs="Times New Roman"/>
      <w:sz w:val="22"/>
      <w:szCs w:val="22"/>
      <w:lang w:eastAsia="zh-CN"/>
    </w:rPr>
  </w:style>
  <w:style w:type="character" w:customStyle="1" w:styleId="1f3">
    <w:name w:val="Текст выноски Знак1"/>
    <w:uiPriority w:val="99"/>
    <w:locked/>
    <w:rsid w:val="00033457"/>
    <w:rPr>
      <w:rFonts w:ascii="Segoe UI" w:eastAsia="Calibri" w:hAnsi="Segoe UI" w:cs="Segoe UI"/>
      <w:sz w:val="18"/>
      <w:szCs w:val="18"/>
      <w:lang w:eastAsia="zh-CN"/>
    </w:rPr>
  </w:style>
  <w:style w:type="character" w:customStyle="1" w:styleId="Heading3Char">
    <w:name w:val="Heading 3 Char"/>
    <w:uiPriority w:val="99"/>
    <w:semiHidden/>
    <w:locked/>
    <w:rsid w:val="002A752B"/>
    <w:rPr>
      <w:rFonts w:ascii="Cambria" w:hAnsi="Cambria" w:cs="Cambria" w:hint="default"/>
      <w:b/>
      <w:bCs/>
      <w:sz w:val="26"/>
      <w:szCs w:val="26"/>
      <w:lang w:eastAsia="en-US"/>
    </w:rPr>
  </w:style>
  <w:style w:type="numbering" w:customStyle="1" w:styleId="1f4">
    <w:name w:val="Нет списка1"/>
    <w:next w:val="a3"/>
    <w:uiPriority w:val="99"/>
    <w:semiHidden/>
    <w:unhideWhenUsed/>
    <w:rsid w:val="00C148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ncsa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6AE76C-A7A5-45C1-BB6C-DE9BA63C6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16221</Words>
  <Characters>92464</Characters>
  <Application>Microsoft Office Word</Application>
  <DocSecurity>0</DocSecurity>
  <Lines>770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LysikovIV</dc:creator>
  <cp:lastModifiedBy>КипкееваДХ</cp:lastModifiedBy>
  <cp:revision>22</cp:revision>
  <cp:lastPrinted>2020-09-06T14:54:00Z</cp:lastPrinted>
  <dcterms:created xsi:type="dcterms:W3CDTF">2021-05-13T19:59:00Z</dcterms:created>
  <dcterms:modified xsi:type="dcterms:W3CDTF">2021-07-01T14:23:00Z</dcterms:modified>
</cp:coreProperties>
</file>